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sdt>
      <w:sdtPr>
        <w:rPr>
          <w:rFonts w:asciiTheme="majorHAnsi" w:eastAsiaTheme="majorEastAsia" w:hAnsiTheme="majorHAnsi" w:cstheme="majorBidi"/>
          <w:kern w:val="1"/>
          <w:sz w:val="72"/>
          <w:szCs w:val="72"/>
          <w:lang w:val="de-DE" w:eastAsia="fa-IR" w:bidi="fa-IR"/>
        </w:rPr>
        <w:id w:val="16837391"/>
        <w:docPartObj>
          <w:docPartGallery w:val="Cover Pages"/>
          <w:docPartUnique/>
        </w:docPartObj>
      </w:sdtPr>
      <w:sdtEndPr>
        <w:rPr>
          <w:rFonts w:ascii="Times New Roman" w:eastAsia="Andale Sans UI" w:hAnsi="Times New Roman" w:cs="Tahoma"/>
          <w:b/>
          <w:sz w:val="64"/>
          <w:szCs w:val="64"/>
        </w:rPr>
      </w:sdtEndPr>
      <w:sdtContent>
        <w:p w:rsidR="00BD7711" w:rsidRDefault="00605CF3">
          <w:pPr>
            <w:pStyle w:val="af2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605CF3">
            <w:rPr>
              <w:rFonts w:eastAsiaTheme="majorEastAsia" w:cstheme="majorBidi"/>
              <w:noProof/>
            </w:rPr>
            <w:pict>
              <v:rect id="_x0000_s1044" style="position:absolute;margin-left:0;margin-top:0;width:624.25pt;height:63pt;z-index:2516858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605CF3">
            <w:rPr>
              <w:rFonts w:eastAsiaTheme="majorEastAsia" w:cstheme="majorBidi"/>
              <w:noProof/>
            </w:rPr>
            <w:pict>
              <v:rect id="_x0000_s1047" style="position:absolute;margin-left:0;margin-top:0;width:7.15pt;height:883.2pt;z-index:2516889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605CF3">
            <w:rPr>
              <w:rFonts w:eastAsiaTheme="majorEastAsia" w:cstheme="majorBidi"/>
              <w:noProof/>
            </w:rPr>
            <w:pict>
              <v:rect id="_x0000_s1046" style="position:absolute;margin-left:0;margin-top:0;width:7.15pt;height:883.2pt;z-index:2516879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605CF3">
            <w:rPr>
              <w:rFonts w:eastAsiaTheme="majorEastAsia" w:cstheme="majorBidi"/>
              <w:noProof/>
            </w:rPr>
            <w:pict>
              <v:rect id="_x0000_s1045" style="position:absolute;margin-left:0;margin-top:0;width:624.25pt;height:63pt;z-index:2516869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Заголовок"/>
            <w:id w:val="14700071"/>
            <w:placeholder>
              <w:docPart w:val="6B55CED429D0408DBF5222F3F31BDA02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BD7711" w:rsidRDefault="00BD7711">
              <w:pPr>
                <w:pStyle w:val="af2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Яшин Артем Гаврилович: боевой путь летчика</w:t>
              </w:r>
            </w:p>
          </w:sdtContent>
        </w:sdt>
        <w:sdt>
          <w:sdtPr>
            <w:rPr>
              <w:rFonts w:ascii="Times New Roman" w:eastAsia="Times New Roman" w:hAnsi="Times New Roman" w:cs="Times New Roman"/>
              <w:b/>
              <w:sz w:val="24"/>
              <w:szCs w:val="24"/>
              <w:lang w:eastAsia="ru-RU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BD7711" w:rsidRDefault="00BD7711" w:rsidP="00BD7711">
              <w:pPr>
                <w:pStyle w:val="af2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Районный этап</w:t>
              </w:r>
              <w:r w:rsidRPr="00BD7711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 xml:space="preserve"> городской конференции школьников</w:t>
              </w:r>
              <w:r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 xml:space="preserve"> </w:t>
              </w:r>
              <w:r w:rsidRPr="00BD7711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«Война. Блокада. Ленинград»</w:t>
              </w:r>
            </w:p>
          </w:sdtContent>
        </w:sdt>
        <w:p w:rsidR="00BD7711" w:rsidRDefault="00BD7711">
          <w:pPr>
            <w:pStyle w:val="af2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D7711" w:rsidRDefault="00BD7711">
          <w:pPr>
            <w:pStyle w:val="af2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alias w:val="Дата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 w:fullDate="2015-11-27T00:00:00Z">
              <w:dateFormat w:val="dd.MM.yyyy"/>
              <w:lid w:val="ru-RU"/>
              <w:storeMappedDataAs w:val="dateTime"/>
              <w:calendar w:val="gregorian"/>
            </w:date>
          </w:sdtPr>
          <w:sdtContent>
            <w:p w:rsidR="00BD7711" w:rsidRDefault="00DB286D">
              <w:pPr>
                <w:pStyle w:val="af2"/>
              </w:pPr>
              <w:r>
                <w:t>27.11.2015</w:t>
              </w:r>
            </w:p>
          </w:sdtContent>
        </w:sdt>
        <w:sdt>
          <w:sdtPr>
            <w:alias w:val="Организация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BD7711" w:rsidRDefault="00BD7711">
              <w:pPr>
                <w:pStyle w:val="af2"/>
              </w:pPr>
              <w:r>
                <w:t>ГБОУ лицей №226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b/>
              <w:sz w:val="36"/>
              <w:szCs w:val="36"/>
            </w:rPr>
            <w:alias w:val="Автор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BD7711" w:rsidRDefault="00DB286D">
              <w:pPr>
                <w:pStyle w:val="af2"/>
              </w:pPr>
              <w:r w:rsidRPr="005E0750">
                <w:rPr>
                  <w:rFonts w:asciiTheme="majorHAnsi" w:eastAsiaTheme="majorEastAsia" w:hAnsiTheme="majorHAnsi" w:cstheme="majorBidi"/>
                  <w:b/>
                  <w:sz w:val="36"/>
                  <w:szCs w:val="36"/>
                </w:rPr>
                <w:t xml:space="preserve">Автор работы: </w:t>
              </w:r>
              <w:proofErr w:type="spellStart"/>
              <w:r w:rsidRPr="005E0750">
                <w:rPr>
                  <w:rFonts w:asciiTheme="majorHAnsi" w:eastAsiaTheme="majorEastAsia" w:hAnsiTheme="majorHAnsi" w:cstheme="majorBidi"/>
                  <w:b/>
                  <w:sz w:val="36"/>
                  <w:szCs w:val="36"/>
                </w:rPr>
                <w:t>Недобежкина</w:t>
              </w:r>
              <w:proofErr w:type="spellEnd"/>
              <w:r w:rsidRPr="005E0750">
                <w:rPr>
                  <w:rFonts w:asciiTheme="majorHAnsi" w:eastAsiaTheme="majorEastAsia" w:hAnsiTheme="majorHAnsi" w:cstheme="majorBidi"/>
                  <w:b/>
                  <w:sz w:val="36"/>
                  <w:szCs w:val="36"/>
                </w:rPr>
                <w:t xml:space="preserve"> Ксения, </w:t>
              </w:r>
              <w:r w:rsidR="00E36B87" w:rsidRPr="005E0750">
                <w:rPr>
                  <w:rFonts w:asciiTheme="majorHAnsi" w:eastAsiaTheme="majorEastAsia" w:hAnsiTheme="majorHAnsi" w:cstheme="majorBidi"/>
                  <w:b/>
                  <w:sz w:val="36"/>
                  <w:szCs w:val="36"/>
                </w:rPr>
                <w:t xml:space="preserve">                                  </w:t>
              </w:r>
              <w:r w:rsidRPr="005E0750">
                <w:rPr>
                  <w:rFonts w:asciiTheme="majorHAnsi" w:eastAsiaTheme="majorEastAsia" w:hAnsiTheme="majorHAnsi" w:cstheme="majorBidi"/>
                  <w:b/>
                  <w:sz w:val="36"/>
                  <w:szCs w:val="36"/>
                </w:rPr>
                <w:t xml:space="preserve">ученица 7 «А» класса </w:t>
              </w:r>
              <w:r w:rsidR="00E36B87" w:rsidRPr="005E0750">
                <w:rPr>
                  <w:rFonts w:asciiTheme="majorHAnsi" w:eastAsiaTheme="majorEastAsia" w:hAnsiTheme="majorHAnsi" w:cstheme="majorBidi"/>
                  <w:b/>
                  <w:sz w:val="36"/>
                  <w:szCs w:val="36"/>
                </w:rPr>
                <w:t xml:space="preserve">                                                                      </w:t>
              </w:r>
              <w:r w:rsidRPr="005E0750">
                <w:rPr>
                  <w:rFonts w:asciiTheme="majorHAnsi" w:eastAsiaTheme="majorEastAsia" w:hAnsiTheme="majorHAnsi" w:cstheme="majorBidi"/>
                  <w:b/>
                  <w:sz w:val="36"/>
                  <w:szCs w:val="36"/>
                </w:rPr>
                <w:t xml:space="preserve">Руководитель: </w:t>
              </w:r>
              <w:proofErr w:type="spellStart"/>
              <w:r w:rsidRPr="005E0750">
                <w:rPr>
                  <w:rFonts w:asciiTheme="majorHAnsi" w:eastAsiaTheme="majorEastAsia" w:hAnsiTheme="majorHAnsi" w:cstheme="majorBidi"/>
                  <w:b/>
                  <w:sz w:val="36"/>
                  <w:szCs w:val="36"/>
                </w:rPr>
                <w:t>Берестовицкая</w:t>
              </w:r>
              <w:proofErr w:type="spellEnd"/>
              <w:r w:rsidRPr="005E0750">
                <w:rPr>
                  <w:rFonts w:asciiTheme="majorHAnsi" w:eastAsiaTheme="majorEastAsia" w:hAnsiTheme="majorHAnsi" w:cstheme="majorBidi"/>
                  <w:b/>
                  <w:sz w:val="36"/>
                  <w:szCs w:val="36"/>
                </w:rPr>
                <w:t xml:space="preserve"> С.Э., </w:t>
              </w:r>
              <w:r w:rsidR="00E36B87" w:rsidRPr="005E0750">
                <w:rPr>
                  <w:rFonts w:asciiTheme="majorHAnsi" w:eastAsiaTheme="majorEastAsia" w:hAnsiTheme="majorHAnsi" w:cstheme="majorBidi"/>
                  <w:b/>
                  <w:sz w:val="36"/>
                  <w:szCs w:val="36"/>
                </w:rPr>
                <w:t xml:space="preserve">                                     </w:t>
              </w:r>
              <w:r w:rsidRPr="005E0750">
                <w:rPr>
                  <w:rFonts w:asciiTheme="majorHAnsi" w:eastAsiaTheme="majorEastAsia" w:hAnsiTheme="majorHAnsi" w:cstheme="majorBidi"/>
                  <w:b/>
                  <w:sz w:val="36"/>
                  <w:szCs w:val="36"/>
                </w:rPr>
                <w:t>учитель русского языка и литературы</w:t>
              </w:r>
            </w:p>
          </w:sdtContent>
        </w:sdt>
        <w:p w:rsidR="00E36B87" w:rsidRDefault="00E36B87">
          <w:pPr>
            <w:rPr>
              <w:lang w:val="ru-RU"/>
            </w:rPr>
          </w:pPr>
        </w:p>
        <w:p w:rsidR="00BD7711" w:rsidRDefault="00E36B87">
          <w:pPr>
            <w:rPr>
              <w:lang w:val="ru-RU"/>
            </w:rPr>
          </w:pPr>
          <w:r>
            <w:rPr>
              <w:lang w:val="ru-RU"/>
            </w:rPr>
            <w:t>Тел. 8-960-239-36-49</w:t>
          </w:r>
        </w:p>
        <w:p w:rsidR="00BD7711" w:rsidRDefault="00BD7711">
          <w:pPr>
            <w:widowControl/>
            <w:suppressAutoHyphens w:val="0"/>
            <w:textAlignment w:val="auto"/>
            <w:rPr>
              <w:b/>
              <w:sz w:val="64"/>
              <w:szCs w:val="64"/>
              <w:lang w:val="ru-RU"/>
            </w:rPr>
          </w:pPr>
          <w:r>
            <w:rPr>
              <w:b/>
              <w:sz w:val="64"/>
              <w:szCs w:val="64"/>
              <w:lang w:val="ru-RU"/>
            </w:rPr>
            <w:br w:type="page"/>
          </w:r>
        </w:p>
      </w:sdtContent>
    </w:sdt>
    <w:p w:rsidR="001E3578" w:rsidRDefault="00952F91">
      <w:pPr>
        <w:pStyle w:val="Standard"/>
        <w:jc w:val="center"/>
        <w:rPr>
          <w:b/>
          <w:sz w:val="64"/>
          <w:szCs w:val="64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068955" cy="4182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4182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78" w:rsidRDefault="001E3578">
      <w:pPr>
        <w:pStyle w:val="Standard"/>
        <w:spacing w:line="276" w:lineRule="auto"/>
        <w:jc w:val="center"/>
        <w:rPr>
          <w:b/>
          <w:sz w:val="64"/>
          <w:szCs w:val="64"/>
          <w:lang w:val="ru-RU"/>
        </w:rPr>
      </w:pPr>
      <w:r>
        <w:rPr>
          <w:b/>
          <w:sz w:val="64"/>
          <w:szCs w:val="64"/>
          <w:lang w:val="ru-RU"/>
        </w:rPr>
        <w:t>Яшин Артём Гаврилович</w:t>
      </w:r>
    </w:p>
    <w:p w:rsidR="001E3578" w:rsidRDefault="001E3578">
      <w:pPr>
        <w:pStyle w:val="Standard"/>
        <w:spacing w:line="276" w:lineRule="auto"/>
        <w:jc w:val="center"/>
        <w:rPr>
          <w:b/>
          <w:sz w:val="44"/>
          <w:szCs w:val="44"/>
          <w:lang w:val="ru-RU"/>
        </w:rPr>
      </w:pPr>
      <w:r>
        <w:rPr>
          <w:b/>
          <w:sz w:val="64"/>
          <w:szCs w:val="64"/>
          <w:lang w:val="ru-RU"/>
        </w:rPr>
        <w:t>(1910 – 1977)</w:t>
      </w:r>
    </w:p>
    <w:p w:rsidR="001E3578" w:rsidRDefault="001E3578">
      <w:pPr>
        <w:pStyle w:val="Standard"/>
        <w:spacing w:line="276" w:lineRule="auto"/>
        <w:jc w:val="center"/>
        <w:rPr>
          <w:b/>
          <w:sz w:val="44"/>
          <w:szCs w:val="44"/>
          <w:lang w:val="ru-RU"/>
        </w:rPr>
      </w:pPr>
    </w:p>
    <w:p w:rsidR="001E3578" w:rsidRDefault="001E3578">
      <w:pPr>
        <w:pStyle w:val="Standard"/>
        <w:spacing w:line="276" w:lineRule="auto"/>
        <w:jc w:val="center"/>
        <w:rPr>
          <w:b/>
          <w:sz w:val="44"/>
          <w:szCs w:val="44"/>
          <w:lang w:val="ru-RU"/>
        </w:rPr>
      </w:pPr>
      <w:r>
        <w:rPr>
          <w:b/>
          <w:sz w:val="44"/>
          <w:szCs w:val="44"/>
          <w:lang w:val="ru-RU"/>
        </w:rPr>
        <w:t>Гвардии старший лейтенант</w:t>
      </w:r>
    </w:p>
    <w:p w:rsidR="001E3578" w:rsidRDefault="001E3578">
      <w:pPr>
        <w:pStyle w:val="Standard"/>
        <w:spacing w:line="276" w:lineRule="auto"/>
        <w:jc w:val="center"/>
        <w:rPr>
          <w:b/>
          <w:sz w:val="44"/>
          <w:szCs w:val="44"/>
          <w:lang w:val="ru-RU"/>
        </w:rPr>
      </w:pPr>
    </w:p>
    <w:p w:rsidR="001E3578" w:rsidRDefault="001E3578">
      <w:pPr>
        <w:pStyle w:val="Standard"/>
        <w:spacing w:line="276" w:lineRule="auto"/>
        <w:jc w:val="center"/>
        <w:rPr>
          <w:b/>
          <w:sz w:val="44"/>
          <w:szCs w:val="44"/>
          <w:lang w:val="ru-RU"/>
        </w:rPr>
      </w:pPr>
      <w:r>
        <w:rPr>
          <w:b/>
          <w:sz w:val="44"/>
          <w:szCs w:val="44"/>
          <w:lang w:val="ru-RU"/>
        </w:rPr>
        <w:t xml:space="preserve">Штурман звена 135-го Гвардейского Таганрогского Краснознаменного орденов Кутузова </w:t>
      </w:r>
      <w:r>
        <w:rPr>
          <w:b/>
          <w:sz w:val="44"/>
          <w:szCs w:val="44"/>
          <w:lang w:val="en-US"/>
        </w:rPr>
        <w:t>III</w:t>
      </w:r>
      <w:r>
        <w:rPr>
          <w:b/>
          <w:sz w:val="44"/>
          <w:szCs w:val="44"/>
          <w:lang w:val="ru-RU"/>
        </w:rPr>
        <w:t xml:space="preserve"> степени и  Александра Невского бомбардировочного авиационного полка</w:t>
      </w:r>
    </w:p>
    <w:p w:rsidR="001E3578" w:rsidRDefault="001E3578">
      <w:pPr>
        <w:pStyle w:val="Standard"/>
        <w:spacing w:line="276" w:lineRule="auto"/>
        <w:jc w:val="center"/>
        <w:rPr>
          <w:b/>
          <w:sz w:val="44"/>
          <w:szCs w:val="44"/>
          <w:lang w:val="ru-RU"/>
        </w:rPr>
      </w:pPr>
    </w:p>
    <w:p w:rsidR="001E3578" w:rsidRDefault="001E3578">
      <w:pPr>
        <w:pStyle w:val="Standard"/>
        <w:spacing w:line="276" w:lineRule="auto"/>
        <w:jc w:val="center"/>
        <w:rPr>
          <w:b/>
          <w:sz w:val="36"/>
          <w:szCs w:val="36"/>
          <w:lang w:val="ru-RU"/>
        </w:rPr>
      </w:pPr>
      <w:r>
        <w:rPr>
          <w:b/>
          <w:sz w:val="44"/>
          <w:szCs w:val="44"/>
          <w:lang w:val="ru-RU"/>
        </w:rPr>
        <w:t>6-й Гвардейской Таганрогской Краснознаменной орденов Суворова и Кутузова бомбардировочной авиационной дивизии</w:t>
      </w:r>
    </w:p>
    <w:p w:rsidR="001E3578" w:rsidRDefault="001E3578">
      <w:pPr>
        <w:pStyle w:val="Standard"/>
        <w:spacing w:line="276" w:lineRule="auto"/>
        <w:jc w:val="center"/>
        <w:rPr>
          <w:b/>
          <w:sz w:val="36"/>
          <w:szCs w:val="36"/>
          <w:lang w:val="ru-RU"/>
        </w:rPr>
      </w:pPr>
    </w:p>
    <w:p w:rsidR="001E3578" w:rsidRDefault="001E3578">
      <w:pPr>
        <w:pStyle w:val="Standard"/>
        <w:spacing w:line="276" w:lineRule="auto"/>
        <w:jc w:val="center"/>
        <w:rPr>
          <w:b/>
          <w:sz w:val="36"/>
          <w:szCs w:val="36"/>
          <w:lang w:val="ru-RU"/>
        </w:rPr>
      </w:pPr>
    </w:p>
    <w:p w:rsidR="000A39F3" w:rsidRPr="006E3502" w:rsidRDefault="0049668B">
      <w:pPr>
        <w:pStyle w:val="Standard"/>
        <w:spacing w:line="276" w:lineRule="auto"/>
        <w:jc w:val="center"/>
        <w:rPr>
          <w:b/>
          <w:sz w:val="44"/>
          <w:szCs w:val="44"/>
          <w:lang w:val="ru-RU"/>
        </w:rPr>
      </w:pPr>
      <w:r w:rsidRPr="006E3502">
        <w:rPr>
          <w:b/>
          <w:sz w:val="44"/>
          <w:szCs w:val="44"/>
          <w:lang w:val="ru-RU"/>
        </w:rPr>
        <w:lastRenderedPageBreak/>
        <w:t>Введение</w:t>
      </w:r>
    </w:p>
    <w:p w:rsidR="00486033" w:rsidRDefault="00605CF3" w:rsidP="00486033">
      <w:pPr>
        <w:pStyle w:val="a1"/>
        <w:jc w:val="both"/>
        <w:rPr>
          <w:sz w:val="28"/>
          <w:szCs w:val="28"/>
          <w:lang w:val="ru-RU"/>
        </w:rPr>
      </w:pPr>
      <w:r w:rsidRPr="00605CF3"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95" o:spid="_x0000_s1026" type="#_x0000_t202" alt="Описание: Описание: Частый горизонтальный" style="position:absolute;left:0;text-align:left;margin-left:61.95pt;margin-top:46.3pt;width:225.4pt;height:113.6pt;z-index:251667456;visibility:visible;mso-position-horizontal-relative:page;mso-position-vertic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" o:allowincell="f" fillcolor="#c4bd97" strokecolor="#eeece1">
            <v:fill color2="#eeece1" rotate="t" angle="180" colors="0 #c4bd97;22938f #ddd9c3;1 #eeece1" focus="100%" type="gradient"/>
            <v:shadow on="t" color="black" opacity="24903f" obscured="t" origin=",.5" offset="0,.55556mm"/>
            <v:textbox inset="18pt,18pt,18pt,18pt">
              <w:txbxContent>
                <w:p w:rsidR="00B7709C" w:rsidRPr="00B7709C" w:rsidRDefault="00B7709C" w:rsidP="00B7709C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rPr>
                      <w:rFonts w:ascii="Cambria" w:eastAsia="Times New Roman" w:hAnsi="Cambria" w:cs="Times New Roman"/>
                      <w:i/>
                      <w:iCs/>
                      <w:sz w:val="8"/>
                      <w:szCs w:val="8"/>
                    </w:rPr>
                  </w:pPr>
                </w:p>
                <w:p w:rsidR="00E063A1" w:rsidRPr="00486033" w:rsidRDefault="00E063A1" w:rsidP="00E063A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rPr>
                      <w:rFonts w:ascii="Cambria" w:hAnsi="Cambria"/>
                      <w:i/>
                    </w:rPr>
                  </w:pP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От</w:t>
                  </w:r>
                  <w:proofErr w:type="spellEnd"/>
                  <w:r w:rsidR="00053783">
                    <w:rPr>
                      <w:rFonts w:ascii="Cambria" w:hAnsi="Cambria"/>
                      <w:i/>
                      <w:lang w:val="ru-RU"/>
                    </w:rPr>
                    <w:t xml:space="preserve"> </w:t>
                  </w: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героев</w:t>
                  </w:r>
                  <w:proofErr w:type="spellEnd"/>
                  <w:r w:rsidR="00053783">
                    <w:rPr>
                      <w:rFonts w:ascii="Cambria" w:hAnsi="Cambria"/>
                      <w:i/>
                      <w:lang w:val="ru-RU"/>
                    </w:rPr>
                    <w:t xml:space="preserve"> </w:t>
                  </w: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былых</w:t>
                  </w:r>
                  <w:proofErr w:type="spellEnd"/>
                  <w:r w:rsidR="00053783">
                    <w:rPr>
                      <w:rFonts w:ascii="Cambria" w:hAnsi="Cambria"/>
                      <w:i/>
                      <w:lang w:val="ru-RU"/>
                    </w:rPr>
                    <w:t xml:space="preserve"> </w:t>
                  </w: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времен</w:t>
                  </w:r>
                  <w:proofErr w:type="spellEnd"/>
                </w:p>
                <w:p w:rsidR="00E063A1" w:rsidRPr="00486033" w:rsidRDefault="00E063A1" w:rsidP="00E063A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rPr>
                      <w:rFonts w:ascii="Cambria" w:hAnsi="Cambria"/>
                      <w:i/>
                    </w:rPr>
                  </w:pP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Не</w:t>
                  </w:r>
                  <w:proofErr w:type="spellEnd"/>
                  <w:r w:rsidR="00053783">
                    <w:rPr>
                      <w:rFonts w:ascii="Cambria" w:hAnsi="Cambria"/>
                      <w:i/>
                      <w:lang w:val="ru-RU"/>
                    </w:rPr>
                    <w:t xml:space="preserve"> </w:t>
                  </w: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осталось</w:t>
                  </w:r>
                  <w:proofErr w:type="spellEnd"/>
                  <w:r w:rsidR="00053783">
                    <w:rPr>
                      <w:rFonts w:ascii="Cambria" w:hAnsi="Cambria"/>
                      <w:i/>
                      <w:lang w:val="ru-RU"/>
                    </w:rPr>
                    <w:t xml:space="preserve"> </w:t>
                  </w: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порой</w:t>
                  </w:r>
                  <w:proofErr w:type="spellEnd"/>
                  <w:r w:rsidR="00053783">
                    <w:rPr>
                      <w:rFonts w:ascii="Cambria" w:hAnsi="Cambria"/>
                      <w:i/>
                      <w:lang w:val="ru-RU"/>
                    </w:rPr>
                    <w:t xml:space="preserve"> </w:t>
                  </w: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имён</w:t>
                  </w:r>
                  <w:proofErr w:type="spellEnd"/>
                  <w:r w:rsidRPr="00486033">
                    <w:rPr>
                      <w:rFonts w:ascii="Cambria" w:hAnsi="Cambria"/>
                      <w:i/>
                    </w:rPr>
                    <w:t>.</w:t>
                  </w:r>
                </w:p>
                <w:p w:rsidR="00E063A1" w:rsidRPr="00486033" w:rsidRDefault="00E063A1" w:rsidP="00E063A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rPr>
                      <w:rFonts w:ascii="Cambria" w:hAnsi="Cambria"/>
                      <w:i/>
                    </w:rPr>
                  </w:pP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Те</w:t>
                  </w:r>
                  <w:proofErr w:type="spellEnd"/>
                  <w:r w:rsidRPr="00486033">
                    <w:rPr>
                      <w:rFonts w:ascii="Cambria" w:hAnsi="Cambria"/>
                      <w:i/>
                    </w:rPr>
                    <w:t xml:space="preserve">, </w:t>
                  </w: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кто</w:t>
                  </w:r>
                  <w:proofErr w:type="spellEnd"/>
                  <w:r w:rsidR="00053783">
                    <w:rPr>
                      <w:rFonts w:ascii="Cambria" w:hAnsi="Cambria"/>
                      <w:i/>
                      <w:lang w:val="ru-RU"/>
                    </w:rPr>
                    <w:t xml:space="preserve"> </w:t>
                  </w: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приняли</w:t>
                  </w:r>
                  <w:proofErr w:type="spellEnd"/>
                  <w:r w:rsidR="00053783">
                    <w:rPr>
                      <w:rFonts w:ascii="Cambria" w:hAnsi="Cambria"/>
                      <w:i/>
                      <w:lang w:val="ru-RU"/>
                    </w:rPr>
                    <w:t xml:space="preserve"> </w:t>
                  </w: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смертный</w:t>
                  </w:r>
                  <w:proofErr w:type="spellEnd"/>
                  <w:r w:rsidR="00053783">
                    <w:rPr>
                      <w:rFonts w:ascii="Cambria" w:hAnsi="Cambria"/>
                      <w:i/>
                      <w:lang w:val="ru-RU"/>
                    </w:rPr>
                    <w:t xml:space="preserve"> </w:t>
                  </w: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бой</w:t>
                  </w:r>
                  <w:proofErr w:type="spellEnd"/>
                  <w:r w:rsidRPr="00486033">
                    <w:rPr>
                      <w:rFonts w:ascii="Cambria" w:hAnsi="Cambria"/>
                      <w:i/>
                    </w:rPr>
                    <w:t>,</w:t>
                  </w:r>
                </w:p>
                <w:p w:rsidR="00E063A1" w:rsidRPr="007D377D" w:rsidRDefault="00E063A1" w:rsidP="00E063A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rPr>
                      <w:rFonts w:ascii="Cambria" w:hAnsi="Cambria"/>
                      <w:i/>
                      <w:lang w:val="ru-RU"/>
                    </w:rPr>
                  </w:pP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Стали</w:t>
                  </w:r>
                  <w:proofErr w:type="spellEnd"/>
                  <w:r w:rsidR="00053783">
                    <w:rPr>
                      <w:rFonts w:ascii="Cambria" w:hAnsi="Cambria"/>
                      <w:i/>
                      <w:lang w:val="ru-RU"/>
                    </w:rPr>
                    <w:t xml:space="preserve"> </w:t>
                  </w: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просто</w:t>
                  </w:r>
                  <w:proofErr w:type="spellEnd"/>
                  <w:r w:rsidR="00053783">
                    <w:rPr>
                      <w:rFonts w:ascii="Cambria" w:hAnsi="Cambria"/>
                      <w:i/>
                      <w:lang w:val="ru-RU"/>
                    </w:rPr>
                    <w:t xml:space="preserve"> </w:t>
                  </w: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землёй</w:t>
                  </w:r>
                  <w:proofErr w:type="spellEnd"/>
                  <w:r w:rsidRPr="00486033">
                    <w:rPr>
                      <w:rFonts w:ascii="Cambria" w:hAnsi="Cambria"/>
                      <w:i/>
                    </w:rPr>
                    <w:t xml:space="preserve">, </w:t>
                  </w:r>
                  <w:proofErr w:type="spellStart"/>
                  <w:r w:rsidRPr="00486033">
                    <w:rPr>
                      <w:rFonts w:ascii="Cambria" w:hAnsi="Cambria"/>
                      <w:i/>
                    </w:rPr>
                    <w:t>травой</w:t>
                  </w:r>
                  <w:proofErr w:type="spellEnd"/>
                  <w:r w:rsidRPr="00486033">
                    <w:rPr>
                      <w:rFonts w:ascii="Cambria" w:hAnsi="Cambria"/>
                      <w:i/>
                    </w:rPr>
                    <w:t>…</w:t>
                  </w:r>
                </w:p>
              </w:txbxContent>
            </v:textbox>
            <w10:wrap type="square" anchorx="page" anchory="margin"/>
          </v:shape>
        </w:pict>
      </w:r>
    </w:p>
    <w:p w:rsidR="00BD154E" w:rsidRDefault="00C014EB" w:rsidP="00E420E3">
      <w:pPr>
        <w:pStyle w:val="ae"/>
        <w:shd w:val="clear" w:color="auto" w:fill="FFFFFF"/>
        <w:spacing w:before="0" w:after="0" w:line="276" w:lineRule="auto"/>
        <w:jc w:val="both"/>
        <w:rPr>
          <w:rFonts w:cs="Tahoma"/>
          <w:sz w:val="28"/>
          <w:szCs w:val="28"/>
        </w:rPr>
      </w:pPr>
      <w:r w:rsidRPr="00950D37">
        <w:rPr>
          <w:rFonts w:cs="Tahoma"/>
          <w:sz w:val="28"/>
          <w:szCs w:val="28"/>
        </w:rPr>
        <w:t xml:space="preserve">В 2015 году исполнилось 70 лет со дня Великой Победы над фашистскими захватчиками. </w:t>
      </w:r>
      <w:r w:rsidR="00616536">
        <w:rPr>
          <w:rFonts w:cs="Tahoma"/>
          <w:sz w:val="28"/>
          <w:szCs w:val="28"/>
        </w:rPr>
        <w:t xml:space="preserve">В </w:t>
      </w:r>
      <w:r w:rsidR="0012239C" w:rsidRPr="00950D37">
        <w:rPr>
          <w:rFonts w:cs="Tahoma"/>
          <w:sz w:val="28"/>
          <w:szCs w:val="28"/>
        </w:rPr>
        <w:t xml:space="preserve">преддверии этого праздника наш класс активно занимался подготовкой собственного проекта в рамках акции «Бессмертный полк», цель которой – сохранить память о подвиге народа, о мужестве и героизме </w:t>
      </w:r>
      <w:r w:rsidR="00BD154E">
        <w:rPr>
          <w:sz w:val="28"/>
          <w:szCs w:val="28"/>
        </w:rPr>
        <w:t xml:space="preserve">наших </w:t>
      </w:r>
      <w:r w:rsidR="00BD154E" w:rsidRPr="00BD154E">
        <w:rPr>
          <w:rFonts w:cs="Tahoma"/>
          <w:sz w:val="28"/>
          <w:szCs w:val="28"/>
        </w:rPr>
        <w:t>предков, вернуть чувство сопричастности человека и его семьи к истории своей Родины.</w:t>
      </w:r>
    </w:p>
    <w:p w:rsidR="00950D37" w:rsidRPr="00BD154E" w:rsidRDefault="00950D37" w:rsidP="00E420E3">
      <w:pPr>
        <w:pStyle w:val="ae"/>
        <w:shd w:val="clear" w:color="auto" w:fill="FFFFFF"/>
        <w:spacing w:before="0" w:after="0" w:line="276" w:lineRule="auto"/>
        <w:jc w:val="both"/>
        <w:rPr>
          <w:rFonts w:cs="Tahoma"/>
          <w:sz w:val="28"/>
          <w:szCs w:val="28"/>
        </w:rPr>
      </w:pPr>
      <w:r w:rsidRPr="00BD154E">
        <w:rPr>
          <w:rFonts w:cs="Tahoma"/>
          <w:sz w:val="28"/>
          <w:szCs w:val="28"/>
        </w:rPr>
        <w:t xml:space="preserve">Тема </w:t>
      </w:r>
      <w:r w:rsidR="00C931BA">
        <w:rPr>
          <w:rFonts w:cs="Tahoma"/>
          <w:sz w:val="28"/>
          <w:szCs w:val="28"/>
        </w:rPr>
        <w:t>очень тронула меня, вызвала интерес и решимость и</w:t>
      </w:r>
      <w:r w:rsidRPr="00BD154E">
        <w:rPr>
          <w:rFonts w:cs="Tahoma"/>
          <w:sz w:val="28"/>
          <w:szCs w:val="28"/>
        </w:rPr>
        <w:t>зучить вопрос глубже.</w:t>
      </w:r>
    </w:p>
    <w:p w:rsidR="008D41DD" w:rsidRPr="00E420E3" w:rsidRDefault="00950D37" w:rsidP="00E420E3">
      <w:pPr>
        <w:pStyle w:val="ae"/>
        <w:shd w:val="clear" w:color="auto" w:fill="FFFFFF"/>
        <w:spacing w:before="0" w:after="0" w:line="276" w:lineRule="auto"/>
        <w:jc w:val="both"/>
        <w:rPr>
          <w:rFonts w:cs="Tahoma"/>
          <w:sz w:val="28"/>
          <w:szCs w:val="28"/>
        </w:rPr>
      </w:pPr>
      <w:r w:rsidRPr="00EC2677">
        <w:rPr>
          <w:b/>
          <w:sz w:val="28"/>
          <w:szCs w:val="28"/>
        </w:rPr>
        <w:t>Основной целью</w:t>
      </w:r>
      <w:r w:rsidRPr="00BD154E">
        <w:rPr>
          <w:sz w:val="28"/>
          <w:szCs w:val="28"/>
        </w:rPr>
        <w:t xml:space="preserve"> моего </w:t>
      </w:r>
      <w:r w:rsidR="0054179A">
        <w:rPr>
          <w:sz w:val="28"/>
          <w:szCs w:val="28"/>
        </w:rPr>
        <w:t>исследования</w:t>
      </w:r>
      <w:r w:rsidRPr="00BD154E">
        <w:rPr>
          <w:sz w:val="28"/>
          <w:szCs w:val="28"/>
        </w:rPr>
        <w:t xml:space="preserve"> было воссоздани</w:t>
      </w:r>
      <w:r w:rsidR="008670AF">
        <w:rPr>
          <w:sz w:val="28"/>
          <w:szCs w:val="28"/>
        </w:rPr>
        <w:t>е</w:t>
      </w:r>
      <w:r w:rsidRPr="00BD154E">
        <w:rPr>
          <w:sz w:val="28"/>
          <w:szCs w:val="28"/>
        </w:rPr>
        <w:t xml:space="preserve"> боевого пути моего прапрадед</w:t>
      </w:r>
      <w:r w:rsidR="0054179A">
        <w:rPr>
          <w:sz w:val="28"/>
          <w:szCs w:val="28"/>
        </w:rPr>
        <w:t>ушки</w:t>
      </w:r>
      <w:r w:rsidR="00B23AE5">
        <w:rPr>
          <w:sz w:val="28"/>
          <w:szCs w:val="28"/>
        </w:rPr>
        <w:t xml:space="preserve"> – Яши</w:t>
      </w:r>
      <w:r w:rsidR="00586005">
        <w:rPr>
          <w:sz w:val="28"/>
          <w:szCs w:val="28"/>
        </w:rPr>
        <w:t>на</w:t>
      </w:r>
      <w:r w:rsidR="001B07E8">
        <w:rPr>
          <w:sz w:val="28"/>
          <w:szCs w:val="28"/>
        </w:rPr>
        <w:t xml:space="preserve"> </w:t>
      </w:r>
      <w:r w:rsidR="00586005">
        <w:rPr>
          <w:sz w:val="28"/>
          <w:szCs w:val="28"/>
        </w:rPr>
        <w:t>Артёма</w:t>
      </w:r>
      <w:r w:rsidR="00B23AE5">
        <w:rPr>
          <w:sz w:val="28"/>
          <w:szCs w:val="28"/>
        </w:rPr>
        <w:t xml:space="preserve"> Гаврилович</w:t>
      </w:r>
      <w:r w:rsidR="00586005">
        <w:rPr>
          <w:sz w:val="28"/>
          <w:szCs w:val="28"/>
        </w:rPr>
        <w:t>а</w:t>
      </w:r>
      <w:r w:rsidR="004344D3">
        <w:rPr>
          <w:sz w:val="28"/>
          <w:szCs w:val="28"/>
        </w:rPr>
        <w:t xml:space="preserve">, ветерана Великой Отечественной войны, прошедшего войну от начала до самого победного конца, награжденного </w:t>
      </w:r>
      <w:r w:rsidR="004344D3" w:rsidRPr="00E420E3">
        <w:rPr>
          <w:rFonts w:cs="Tahoma"/>
          <w:sz w:val="28"/>
          <w:szCs w:val="28"/>
        </w:rPr>
        <w:t>за подвиги различными государственными наградами.</w:t>
      </w:r>
    </w:p>
    <w:p w:rsidR="00E826FD" w:rsidRDefault="00E826FD" w:rsidP="00E420E3">
      <w:pPr>
        <w:pStyle w:val="ae"/>
        <w:shd w:val="clear" w:color="auto" w:fill="FFFFFF"/>
        <w:spacing w:before="0" w:after="0" w:line="276" w:lineRule="auto"/>
        <w:jc w:val="both"/>
        <w:rPr>
          <w:rFonts w:cs="Tahoma"/>
          <w:sz w:val="28"/>
          <w:szCs w:val="28"/>
        </w:rPr>
      </w:pPr>
    </w:p>
    <w:p w:rsidR="00254AB6" w:rsidRPr="00374AE6" w:rsidRDefault="00254AB6" w:rsidP="00E420E3">
      <w:pPr>
        <w:pStyle w:val="ae"/>
        <w:shd w:val="clear" w:color="auto" w:fill="FFFFFF"/>
        <w:spacing w:before="0" w:after="0" w:line="276" w:lineRule="auto"/>
        <w:jc w:val="both"/>
        <w:rPr>
          <w:rFonts w:cs="Tahoma"/>
          <w:b/>
          <w:sz w:val="28"/>
          <w:szCs w:val="28"/>
        </w:rPr>
      </w:pPr>
      <w:r w:rsidRPr="00374AE6">
        <w:rPr>
          <w:rFonts w:cs="Tahoma"/>
          <w:b/>
          <w:sz w:val="28"/>
          <w:szCs w:val="28"/>
        </w:rPr>
        <w:t xml:space="preserve">Задачи: </w:t>
      </w:r>
    </w:p>
    <w:p w:rsidR="00254AB6" w:rsidRPr="00E420E3" w:rsidRDefault="00254AB6" w:rsidP="00254AB6">
      <w:pPr>
        <w:pStyle w:val="ae"/>
        <w:numPr>
          <w:ilvl w:val="0"/>
          <w:numId w:val="5"/>
        </w:numPr>
        <w:shd w:val="clear" w:color="auto" w:fill="FFFFFF"/>
        <w:spacing w:before="0" w:after="0" w:line="276" w:lineRule="auto"/>
        <w:jc w:val="both"/>
        <w:rPr>
          <w:rFonts w:cs="Tahoma"/>
          <w:sz w:val="28"/>
          <w:szCs w:val="28"/>
        </w:rPr>
      </w:pPr>
      <w:r w:rsidRPr="00E420E3">
        <w:rPr>
          <w:rFonts w:cs="Tahoma"/>
          <w:sz w:val="28"/>
          <w:szCs w:val="28"/>
        </w:rPr>
        <w:t>Изучить литературу по теме</w:t>
      </w:r>
      <w:r w:rsidR="001B07E8">
        <w:rPr>
          <w:rFonts w:cs="Tahoma"/>
          <w:sz w:val="28"/>
          <w:szCs w:val="28"/>
        </w:rPr>
        <w:t>.</w:t>
      </w:r>
    </w:p>
    <w:p w:rsidR="00254AB6" w:rsidRPr="00E420E3" w:rsidRDefault="00254AB6" w:rsidP="00254AB6">
      <w:pPr>
        <w:pStyle w:val="ae"/>
        <w:numPr>
          <w:ilvl w:val="0"/>
          <w:numId w:val="5"/>
        </w:numPr>
        <w:shd w:val="clear" w:color="auto" w:fill="FFFFFF"/>
        <w:spacing w:before="0" w:after="0" w:line="276" w:lineRule="auto"/>
        <w:jc w:val="both"/>
        <w:rPr>
          <w:rFonts w:cs="Tahoma"/>
          <w:sz w:val="28"/>
          <w:szCs w:val="28"/>
        </w:rPr>
      </w:pPr>
      <w:r w:rsidRPr="00E420E3">
        <w:rPr>
          <w:rFonts w:cs="Tahoma"/>
          <w:sz w:val="28"/>
          <w:szCs w:val="28"/>
        </w:rPr>
        <w:t xml:space="preserve">Описать участие </w:t>
      </w:r>
      <w:r w:rsidR="00EF3814">
        <w:rPr>
          <w:rFonts w:cs="Tahoma"/>
          <w:sz w:val="28"/>
          <w:szCs w:val="28"/>
        </w:rPr>
        <w:t>бомбардировочной авиации</w:t>
      </w:r>
      <w:r w:rsidRPr="00E420E3">
        <w:rPr>
          <w:rFonts w:cs="Tahoma"/>
          <w:sz w:val="28"/>
          <w:szCs w:val="28"/>
        </w:rPr>
        <w:t xml:space="preserve"> в основных сражениях В</w:t>
      </w:r>
      <w:r w:rsidR="00EF3814">
        <w:rPr>
          <w:rFonts w:cs="Tahoma"/>
          <w:sz w:val="28"/>
          <w:szCs w:val="28"/>
        </w:rPr>
        <w:t>еликой Отечественной войн</w:t>
      </w:r>
      <w:r w:rsidR="001B07E8">
        <w:rPr>
          <w:rFonts w:cs="Tahoma"/>
          <w:sz w:val="28"/>
          <w:szCs w:val="28"/>
        </w:rPr>
        <w:t>ы.</w:t>
      </w:r>
    </w:p>
    <w:p w:rsidR="0004575E" w:rsidRPr="00AE1824" w:rsidRDefault="00254AB6" w:rsidP="00AE1824">
      <w:pPr>
        <w:pStyle w:val="ae"/>
        <w:numPr>
          <w:ilvl w:val="0"/>
          <w:numId w:val="5"/>
        </w:numPr>
        <w:shd w:val="clear" w:color="auto" w:fill="FFFFFF"/>
        <w:spacing w:before="0" w:after="0" w:line="276" w:lineRule="auto"/>
        <w:jc w:val="both"/>
        <w:rPr>
          <w:rFonts w:cs="Tahoma"/>
          <w:sz w:val="28"/>
          <w:szCs w:val="28"/>
        </w:rPr>
      </w:pPr>
      <w:r w:rsidRPr="00E420E3">
        <w:rPr>
          <w:rFonts w:cs="Tahoma"/>
          <w:sz w:val="28"/>
          <w:szCs w:val="28"/>
        </w:rPr>
        <w:t>Опираясь на воспоминания сослуживцев и родных</w:t>
      </w:r>
      <w:r w:rsidR="00EF3814">
        <w:rPr>
          <w:rFonts w:cs="Tahoma"/>
          <w:sz w:val="28"/>
          <w:szCs w:val="28"/>
        </w:rPr>
        <w:t xml:space="preserve">, описать </w:t>
      </w:r>
      <w:r w:rsidRPr="00E420E3">
        <w:rPr>
          <w:rFonts w:cs="Tahoma"/>
          <w:sz w:val="28"/>
          <w:szCs w:val="28"/>
        </w:rPr>
        <w:t>участие</w:t>
      </w:r>
      <w:r w:rsidR="001B07E8">
        <w:rPr>
          <w:rFonts w:cs="Tahoma"/>
          <w:sz w:val="28"/>
          <w:szCs w:val="28"/>
        </w:rPr>
        <w:t xml:space="preserve"> </w:t>
      </w:r>
      <w:r w:rsidR="00EF3814">
        <w:rPr>
          <w:rFonts w:cs="Tahoma"/>
          <w:sz w:val="28"/>
          <w:szCs w:val="28"/>
        </w:rPr>
        <w:t>А.Г.</w:t>
      </w:r>
      <w:r w:rsidR="001B07E8">
        <w:rPr>
          <w:rFonts w:cs="Tahoma"/>
          <w:sz w:val="28"/>
          <w:szCs w:val="28"/>
        </w:rPr>
        <w:t xml:space="preserve"> </w:t>
      </w:r>
      <w:r w:rsidR="00EF3814">
        <w:rPr>
          <w:rFonts w:cs="Tahoma"/>
          <w:sz w:val="28"/>
          <w:szCs w:val="28"/>
        </w:rPr>
        <w:t>Яшина</w:t>
      </w:r>
      <w:r w:rsidRPr="00E420E3">
        <w:rPr>
          <w:rFonts w:cs="Tahoma"/>
          <w:sz w:val="28"/>
          <w:szCs w:val="28"/>
        </w:rPr>
        <w:t xml:space="preserve"> в военных операциях</w:t>
      </w:r>
      <w:r w:rsidR="00EF3814">
        <w:rPr>
          <w:rFonts w:cs="Tahoma"/>
          <w:sz w:val="28"/>
          <w:szCs w:val="28"/>
        </w:rPr>
        <w:t xml:space="preserve"> в годы Великой Отечественной войны</w:t>
      </w:r>
      <w:r w:rsidRPr="00E420E3">
        <w:rPr>
          <w:rFonts w:cs="Tahoma"/>
          <w:sz w:val="28"/>
          <w:szCs w:val="28"/>
        </w:rPr>
        <w:t xml:space="preserve">, составить карту </w:t>
      </w:r>
      <w:r w:rsidR="001B07E8">
        <w:rPr>
          <w:rFonts w:cs="Tahoma"/>
          <w:sz w:val="28"/>
          <w:szCs w:val="28"/>
        </w:rPr>
        <w:t xml:space="preserve">его </w:t>
      </w:r>
      <w:r w:rsidRPr="00E420E3">
        <w:rPr>
          <w:rFonts w:cs="Tahoma"/>
          <w:sz w:val="28"/>
          <w:szCs w:val="28"/>
        </w:rPr>
        <w:t>боевого пути</w:t>
      </w:r>
      <w:r w:rsidR="001B07E8">
        <w:rPr>
          <w:rFonts w:cs="Tahoma"/>
          <w:sz w:val="28"/>
          <w:szCs w:val="28"/>
        </w:rPr>
        <w:t>.</w:t>
      </w:r>
    </w:p>
    <w:p w:rsidR="00A80E40" w:rsidRDefault="00254AB6" w:rsidP="00254AB6">
      <w:pPr>
        <w:pStyle w:val="ae"/>
        <w:shd w:val="clear" w:color="auto" w:fill="FFFFFF"/>
        <w:spacing w:before="0" w:after="0" w:line="276" w:lineRule="auto"/>
        <w:jc w:val="both"/>
        <w:rPr>
          <w:rFonts w:cs="Tahoma"/>
          <w:sz w:val="28"/>
          <w:szCs w:val="28"/>
        </w:rPr>
      </w:pPr>
      <w:r w:rsidRPr="00374AE6">
        <w:rPr>
          <w:rFonts w:cs="Tahoma"/>
          <w:b/>
          <w:sz w:val="28"/>
          <w:szCs w:val="28"/>
        </w:rPr>
        <w:t xml:space="preserve">Основными источниками </w:t>
      </w:r>
      <w:r w:rsidR="001B07E8">
        <w:rPr>
          <w:rFonts w:cs="Tahoma"/>
          <w:b/>
          <w:sz w:val="28"/>
          <w:szCs w:val="28"/>
        </w:rPr>
        <w:t xml:space="preserve">исследования </w:t>
      </w:r>
      <w:r w:rsidRPr="00E420E3">
        <w:rPr>
          <w:rFonts w:cs="Tahoma"/>
          <w:sz w:val="28"/>
          <w:szCs w:val="28"/>
        </w:rPr>
        <w:t>с</w:t>
      </w:r>
      <w:r w:rsidR="001B07E8">
        <w:rPr>
          <w:rFonts w:cs="Tahoma"/>
          <w:sz w:val="28"/>
          <w:szCs w:val="28"/>
        </w:rPr>
        <w:t>тали</w:t>
      </w:r>
      <w:r w:rsidRPr="00E420E3">
        <w:rPr>
          <w:rFonts w:cs="Tahoma"/>
          <w:sz w:val="28"/>
          <w:szCs w:val="28"/>
        </w:rPr>
        <w:t xml:space="preserve"> семейный архив, </w:t>
      </w:r>
      <w:r w:rsidRPr="00A80E40">
        <w:rPr>
          <w:rFonts w:cs="Tahoma"/>
          <w:sz w:val="28"/>
          <w:szCs w:val="28"/>
        </w:rPr>
        <w:t>воспоминания</w:t>
      </w:r>
      <w:r w:rsidR="001B07E8" w:rsidRPr="00A80E40">
        <w:rPr>
          <w:rFonts w:cs="Tahoma"/>
          <w:sz w:val="28"/>
          <w:szCs w:val="28"/>
        </w:rPr>
        <w:t xml:space="preserve"> родных, документы, </w:t>
      </w:r>
      <w:r w:rsidR="00A80E40" w:rsidRPr="00A80E40">
        <w:rPr>
          <w:rFonts w:cs="Tahoma"/>
          <w:sz w:val="28"/>
          <w:szCs w:val="28"/>
        </w:rPr>
        <w:t xml:space="preserve">мемуарная и биографическая литература, </w:t>
      </w:r>
      <w:r w:rsidR="00A80E40">
        <w:rPr>
          <w:rFonts w:cs="Tahoma"/>
          <w:sz w:val="28"/>
          <w:szCs w:val="28"/>
        </w:rPr>
        <w:t xml:space="preserve">а также </w:t>
      </w:r>
      <w:r w:rsidR="001B07E8" w:rsidRPr="00A80E40">
        <w:rPr>
          <w:rFonts w:cs="Tahoma"/>
          <w:sz w:val="28"/>
          <w:szCs w:val="28"/>
        </w:rPr>
        <w:t>интернет-сайты</w:t>
      </w:r>
      <w:r w:rsidR="00A80E40">
        <w:rPr>
          <w:rFonts w:cs="Tahoma"/>
          <w:sz w:val="28"/>
          <w:szCs w:val="28"/>
        </w:rPr>
        <w:t xml:space="preserve"> «Подвиг народа», «Память народа», «Военная литература», «Авиаторы второй мировой» и др.</w:t>
      </w:r>
    </w:p>
    <w:p w:rsidR="00254AB6" w:rsidRPr="00E420E3" w:rsidRDefault="00254AB6" w:rsidP="00254AB6">
      <w:pPr>
        <w:pStyle w:val="ae"/>
        <w:shd w:val="clear" w:color="auto" w:fill="FFFFFF"/>
        <w:spacing w:before="0" w:after="0" w:line="276" w:lineRule="auto"/>
        <w:jc w:val="both"/>
        <w:rPr>
          <w:rFonts w:cs="Tahoma"/>
          <w:sz w:val="28"/>
          <w:szCs w:val="28"/>
        </w:rPr>
      </w:pPr>
      <w:r w:rsidRPr="00374AE6">
        <w:rPr>
          <w:rFonts w:cs="Tahoma"/>
          <w:b/>
          <w:sz w:val="28"/>
          <w:szCs w:val="28"/>
        </w:rPr>
        <w:t>Методы исследования</w:t>
      </w:r>
      <w:r w:rsidRPr="00E420E3">
        <w:rPr>
          <w:rFonts w:cs="Tahoma"/>
          <w:sz w:val="28"/>
          <w:szCs w:val="28"/>
        </w:rPr>
        <w:t>: интервьюирование, работа с семейным архивом</w:t>
      </w:r>
      <w:r>
        <w:rPr>
          <w:rFonts w:cs="Tahoma"/>
          <w:sz w:val="28"/>
          <w:szCs w:val="28"/>
        </w:rPr>
        <w:t>, анализ литературы.</w:t>
      </w:r>
    </w:p>
    <w:p w:rsidR="008D41DD" w:rsidRPr="00E420E3" w:rsidRDefault="00001380" w:rsidP="00E420E3">
      <w:pPr>
        <w:pStyle w:val="ae"/>
        <w:shd w:val="clear" w:color="auto" w:fill="FFFFFF"/>
        <w:spacing w:before="0" w:after="0" w:line="276" w:lineRule="auto"/>
        <w:jc w:val="both"/>
        <w:rPr>
          <w:rFonts w:cs="Tahoma"/>
          <w:sz w:val="28"/>
          <w:szCs w:val="28"/>
        </w:rPr>
      </w:pPr>
      <w:r w:rsidRPr="00A80E40">
        <w:rPr>
          <w:rFonts w:cs="Tahoma"/>
          <w:sz w:val="28"/>
          <w:szCs w:val="28"/>
        </w:rPr>
        <w:t xml:space="preserve">Для </w:t>
      </w:r>
      <w:r w:rsidR="00A80E40" w:rsidRPr="00A80E40">
        <w:rPr>
          <w:rFonts w:cs="Tahoma"/>
          <w:sz w:val="28"/>
          <w:szCs w:val="28"/>
        </w:rPr>
        <w:t xml:space="preserve">достижения </w:t>
      </w:r>
      <w:r w:rsidR="00AE1824">
        <w:rPr>
          <w:rFonts w:cs="Tahoma"/>
          <w:sz w:val="28"/>
          <w:szCs w:val="28"/>
        </w:rPr>
        <w:t>цели своего исследования</w:t>
      </w:r>
      <w:r w:rsidRPr="00A80E40">
        <w:rPr>
          <w:rFonts w:cs="Tahoma"/>
          <w:sz w:val="28"/>
          <w:szCs w:val="28"/>
        </w:rPr>
        <w:t xml:space="preserve"> я </w:t>
      </w:r>
      <w:r w:rsidR="00A80E40" w:rsidRPr="00A80E40">
        <w:rPr>
          <w:rFonts w:cs="Tahoma"/>
          <w:sz w:val="28"/>
          <w:szCs w:val="28"/>
        </w:rPr>
        <w:t>по</w:t>
      </w:r>
      <w:r w:rsidRPr="00A80E40">
        <w:rPr>
          <w:rFonts w:cs="Tahoma"/>
          <w:sz w:val="28"/>
          <w:szCs w:val="28"/>
        </w:rPr>
        <w:t>знакомил</w:t>
      </w:r>
      <w:r w:rsidR="00E826FD" w:rsidRPr="00A80E40">
        <w:rPr>
          <w:rFonts w:cs="Tahoma"/>
          <w:sz w:val="28"/>
          <w:szCs w:val="28"/>
        </w:rPr>
        <w:t>а</w:t>
      </w:r>
      <w:r w:rsidRPr="00A80E40">
        <w:rPr>
          <w:rFonts w:cs="Tahoma"/>
          <w:sz w:val="28"/>
          <w:szCs w:val="28"/>
        </w:rPr>
        <w:t>с</w:t>
      </w:r>
      <w:r w:rsidR="00E826FD" w:rsidRPr="00A80E40">
        <w:rPr>
          <w:rFonts w:cs="Tahoma"/>
          <w:sz w:val="28"/>
          <w:szCs w:val="28"/>
        </w:rPr>
        <w:t>ь</w:t>
      </w:r>
      <w:r w:rsidRPr="00A80E40">
        <w:rPr>
          <w:rFonts w:cs="Tahoma"/>
          <w:sz w:val="28"/>
          <w:szCs w:val="28"/>
        </w:rPr>
        <w:t xml:space="preserve"> с доступной литературой по теме. Следует сказать, что материалов </w:t>
      </w:r>
      <w:r w:rsidR="00A80E40" w:rsidRPr="00A80E40">
        <w:rPr>
          <w:rFonts w:cs="Tahoma"/>
          <w:sz w:val="28"/>
          <w:szCs w:val="28"/>
        </w:rPr>
        <w:t xml:space="preserve">оказалось </w:t>
      </w:r>
      <w:r w:rsidR="001B07E8" w:rsidRPr="00A80E40">
        <w:rPr>
          <w:rFonts w:cs="Tahoma"/>
          <w:sz w:val="28"/>
          <w:szCs w:val="28"/>
        </w:rPr>
        <w:t>не</w:t>
      </w:r>
      <w:r w:rsidRPr="00A80E40">
        <w:rPr>
          <w:rFonts w:cs="Tahoma"/>
          <w:sz w:val="28"/>
          <w:szCs w:val="28"/>
        </w:rPr>
        <w:t xml:space="preserve">много: статьи в энциклопедиях, </w:t>
      </w:r>
      <w:r w:rsidR="00E826FD" w:rsidRPr="00A80E40">
        <w:rPr>
          <w:rFonts w:cs="Tahoma"/>
          <w:sz w:val="28"/>
          <w:szCs w:val="28"/>
        </w:rPr>
        <w:t>публицистическая</w:t>
      </w:r>
      <w:r w:rsidRPr="00A80E40">
        <w:rPr>
          <w:rFonts w:cs="Tahoma"/>
          <w:sz w:val="28"/>
          <w:szCs w:val="28"/>
        </w:rPr>
        <w:t xml:space="preserve"> литература дают лишь общее </w:t>
      </w:r>
      <w:r w:rsidR="00E826FD" w:rsidRPr="00A80E40">
        <w:rPr>
          <w:rFonts w:cs="Tahoma"/>
          <w:sz w:val="28"/>
          <w:szCs w:val="28"/>
        </w:rPr>
        <w:t>представле</w:t>
      </w:r>
      <w:r w:rsidRPr="00A80E40">
        <w:rPr>
          <w:rFonts w:cs="Tahoma"/>
          <w:sz w:val="28"/>
          <w:szCs w:val="28"/>
        </w:rPr>
        <w:t>ние</w:t>
      </w:r>
      <w:r w:rsidR="00AE1824">
        <w:rPr>
          <w:rFonts w:cs="Tahoma"/>
          <w:sz w:val="28"/>
          <w:szCs w:val="28"/>
        </w:rPr>
        <w:t xml:space="preserve"> о работе военного летчика, боевых буднях авиационной дивизии.</w:t>
      </w:r>
    </w:p>
    <w:p w:rsidR="00001380" w:rsidRDefault="00001380" w:rsidP="00E420E3">
      <w:pPr>
        <w:pStyle w:val="ae"/>
        <w:shd w:val="clear" w:color="auto" w:fill="FFFFFF"/>
        <w:spacing w:before="0" w:after="0" w:line="276" w:lineRule="auto"/>
        <w:jc w:val="both"/>
        <w:rPr>
          <w:rFonts w:cs="Tahoma"/>
          <w:sz w:val="28"/>
          <w:szCs w:val="28"/>
        </w:rPr>
      </w:pPr>
      <w:r w:rsidRPr="00E420E3">
        <w:rPr>
          <w:rFonts w:cs="Tahoma"/>
          <w:sz w:val="28"/>
          <w:szCs w:val="28"/>
        </w:rPr>
        <w:t>Значительную часть материала дали мемуары сослуживце</w:t>
      </w:r>
      <w:r w:rsidR="00E826FD">
        <w:rPr>
          <w:rFonts w:cs="Tahoma"/>
          <w:sz w:val="28"/>
          <w:szCs w:val="28"/>
        </w:rPr>
        <w:t>в,</w:t>
      </w:r>
      <w:r w:rsidRPr="00E420E3">
        <w:rPr>
          <w:rFonts w:cs="Tahoma"/>
          <w:sz w:val="28"/>
          <w:szCs w:val="28"/>
        </w:rPr>
        <w:t xml:space="preserve"> рассекреченные документы времен В</w:t>
      </w:r>
      <w:r w:rsidR="00E826FD">
        <w:rPr>
          <w:rFonts w:cs="Tahoma"/>
          <w:sz w:val="28"/>
          <w:szCs w:val="28"/>
        </w:rPr>
        <w:t xml:space="preserve">еликой Отечественной войны и немногочисленные </w:t>
      </w:r>
      <w:r w:rsidRPr="00E420E3">
        <w:rPr>
          <w:rFonts w:cs="Tahoma"/>
          <w:sz w:val="28"/>
          <w:szCs w:val="28"/>
        </w:rPr>
        <w:t xml:space="preserve"> документы</w:t>
      </w:r>
      <w:r w:rsidR="00E826FD">
        <w:rPr>
          <w:rFonts w:cs="Tahoma"/>
          <w:sz w:val="28"/>
          <w:szCs w:val="28"/>
        </w:rPr>
        <w:t>,</w:t>
      </w:r>
      <w:r w:rsidRPr="00E420E3">
        <w:rPr>
          <w:rFonts w:cs="Tahoma"/>
          <w:sz w:val="28"/>
          <w:szCs w:val="28"/>
        </w:rPr>
        <w:t xml:space="preserve"> хран</w:t>
      </w:r>
      <w:r w:rsidR="00DB6EF2">
        <w:rPr>
          <w:rFonts w:cs="Tahoma"/>
          <w:sz w:val="28"/>
          <w:szCs w:val="28"/>
        </w:rPr>
        <w:t>ящиеся</w:t>
      </w:r>
      <w:r w:rsidRPr="00E420E3">
        <w:rPr>
          <w:rFonts w:cs="Tahoma"/>
          <w:sz w:val="28"/>
          <w:szCs w:val="28"/>
        </w:rPr>
        <w:t xml:space="preserve"> в нашей семье</w:t>
      </w:r>
      <w:r w:rsidR="00E826FD">
        <w:rPr>
          <w:rFonts w:cs="Tahoma"/>
          <w:sz w:val="28"/>
          <w:szCs w:val="28"/>
        </w:rPr>
        <w:t>.</w:t>
      </w:r>
    </w:p>
    <w:p w:rsidR="000C6973" w:rsidRPr="00E420E3" w:rsidRDefault="001B07E8" w:rsidP="00E420E3">
      <w:pPr>
        <w:pStyle w:val="ae"/>
        <w:shd w:val="clear" w:color="auto" w:fill="FFFFFF"/>
        <w:spacing w:before="0" w:after="0" w:line="276" w:lineRule="auto"/>
        <w:jc w:val="both"/>
        <w:rPr>
          <w:rFonts w:cs="Tahoma"/>
          <w:sz w:val="28"/>
          <w:szCs w:val="28"/>
        </w:rPr>
      </w:pPr>
      <w:r>
        <w:rPr>
          <w:sz w:val="28"/>
          <w:szCs w:val="28"/>
        </w:rPr>
        <w:t>Во</w:t>
      </w:r>
      <w:r w:rsidR="000C6973">
        <w:rPr>
          <w:sz w:val="28"/>
          <w:szCs w:val="28"/>
        </w:rPr>
        <w:t>споминаниями о том, как</w:t>
      </w:r>
      <w:r>
        <w:rPr>
          <w:sz w:val="28"/>
          <w:szCs w:val="28"/>
        </w:rPr>
        <w:t>им</w:t>
      </w:r>
      <w:r w:rsidR="000C6973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ом был мой прапрадедушка</w:t>
      </w:r>
      <w:r w:rsidR="000C6973">
        <w:rPr>
          <w:sz w:val="28"/>
          <w:szCs w:val="28"/>
        </w:rPr>
        <w:t>, со мной поделились бабушка и мама.</w:t>
      </w:r>
    </w:p>
    <w:p w:rsidR="00001380" w:rsidRDefault="00A80E40" w:rsidP="005B2F29">
      <w:pPr>
        <w:pStyle w:val="ae"/>
        <w:shd w:val="clear" w:color="auto" w:fill="FFFFFF"/>
        <w:spacing w:before="0" w:after="0" w:line="276" w:lineRule="auto"/>
        <w:jc w:val="both"/>
        <w:rPr>
          <w:rFonts w:cs="Tahoma"/>
          <w:sz w:val="28"/>
          <w:szCs w:val="28"/>
        </w:rPr>
      </w:pPr>
      <w:r w:rsidRPr="00A80E40">
        <w:rPr>
          <w:rFonts w:cs="Tahoma"/>
          <w:sz w:val="28"/>
          <w:szCs w:val="28"/>
        </w:rPr>
        <w:t>Обобщив</w:t>
      </w:r>
      <w:r w:rsidR="00001380" w:rsidRPr="00A80E40">
        <w:rPr>
          <w:rFonts w:cs="Tahoma"/>
          <w:sz w:val="28"/>
          <w:szCs w:val="28"/>
        </w:rPr>
        <w:t xml:space="preserve"> </w:t>
      </w:r>
      <w:r>
        <w:rPr>
          <w:rFonts w:cs="Tahoma"/>
          <w:sz w:val="28"/>
          <w:szCs w:val="28"/>
        </w:rPr>
        <w:t>все имеющиеся сведения, мне удалось восстановить боевой путь летчика Яшина Артема Гавриловича.</w:t>
      </w:r>
    </w:p>
    <w:p w:rsidR="0004575E" w:rsidRPr="00E420E3" w:rsidRDefault="0004575E" w:rsidP="005B2F29">
      <w:pPr>
        <w:pStyle w:val="ae"/>
        <w:shd w:val="clear" w:color="auto" w:fill="FFFFFF"/>
        <w:spacing w:before="0" w:after="0" w:line="276" w:lineRule="auto"/>
        <w:jc w:val="both"/>
        <w:rPr>
          <w:rFonts w:cs="Tahoma"/>
          <w:sz w:val="28"/>
          <w:szCs w:val="28"/>
        </w:rPr>
      </w:pPr>
    </w:p>
    <w:p w:rsidR="001E3578" w:rsidRPr="005755FB" w:rsidRDefault="001E3578" w:rsidP="000D4B65">
      <w:pPr>
        <w:pStyle w:val="Standard"/>
        <w:spacing w:line="276" w:lineRule="auto"/>
        <w:jc w:val="center"/>
        <w:rPr>
          <w:sz w:val="44"/>
          <w:szCs w:val="44"/>
          <w:lang w:val="ru-RU"/>
        </w:rPr>
      </w:pPr>
      <w:r w:rsidRPr="005755FB">
        <w:rPr>
          <w:b/>
          <w:sz w:val="44"/>
          <w:szCs w:val="44"/>
          <w:lang w:val="ru-RU"/>
        </w:rPr>
        <w:t>Мирное небо</w:t>
      </w:r>
    </w:p>
    <w:p w:rsidR="001E3578" w:rsidRDefault="001E3578">
      <w:pPr>
        <w:pStyle w:val="Standard"/>
        <w:spacing w:line="276" w:lineRule="auto"/>
        <w:jc w:val="center"/>
        <w:rPr>
          <w:sz w:val="28"/>
          <w:szCs w:val="28"/>
          <w:lang w:val="ru-RU"/>
        </w:rPr>
      </w:pP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Он родился и вырос в селе Бычки - это небольшое старинное село в Курской области.</w:t>
      </w:r>
    </w:p>
    <w:p w:rsidR="007674E9" w:rsidRDefault="007674E9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найти его на карте и посмотреть фотографии с пейзажами этого местечка, то становится понятно, отчего он с детства мечтал летать — равнины, просторы, поля колышущейся в</w:t>
      </w:r>
      <w:r w:rsidR="001A6423">
        <w:rPr>
          <w:sz w:val="28"/>
          <w:szCs w:val="28"/>
          <w:lang w:val="ru-RU"/>
        </w:rPr>
        <w:t>ысокой травы</w:t>
      </w:r>
      <w:r>
        <w:rPr>
          <w:sz w:val="28"/>
          <w:szCs w:val="28"/>
          <w:lang w:val="ru-RU"/>
        </w:rPr>
        <w:t xml:space="preserve"> и небо насколько глаз хватит. Так и хочется птицей взлететь! </w:t>
      </w: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Этим ли продиктовано его решение или ещё какими-то причинами, но он поступил и успешно </w:t>
      </w:r>
      <w:proofErr w:type="gramStart"/>
      <w:r w:rsidRPr="00B80E6D">
        <w:rPr>
          <w:sz w:val="28"/>
          <w:szCs w:val="28"/>
          <w:lang w:val="ru-RU"/>
        </w:rPr>
        <w:t xml:space="preserve">закончил Чкаловское </w:t>
      </w:r>
      <w:r w:rsidR="00B80E6D" w:rsidRPr="00B80E6D">
        <w:rPr>
          <w:sz w:val="28"/>
          <w:szCs w:val="28"/>
          <w:lang w:val="ru-RU"/>
        </w:rPr>
        <w:t>в</w:t>
      </w:r>
      <w:r w:rsidRPr="00B80E6D">
        <w:rPr>
          <w:sz w:val="28"/>
          <w:szCs w:val="28"/>
          <w:lang w:val="ru-RU"/>
        </w:rPr>
        <w:t>оенно</w:t>
      </w:r>
      <w:r w:rsidR="00B80E6D" w:rsidRPr="00B80E6D">
        <w:rPr>
          <w:sz w:val="28"/>
          <w:szCs w:val="28"/>
          <w:lang w:val="ru-RU"/>
        </w:rPr>
        <w:t>е а</w:t>
      </w:r>
      <w:r w:rsidRPr="00B80E6D">
        <w:rPr>
          <w:sz w:val="28"/>
          <w:szCs w:val="28"/>
          <w:lang w:val="ru-RU"/>
        </w:rPr>
        <w:t>виационное училище</w:t>
      </w:r>
      <w:proofErr w:type="gramEnd"/>
      <w:r w:rsidRPr="00B80E6D">
        <w:rPr>
          <w:sz w:val="28"/>
          <w:szCs w:val="28"/>
          <w:lang w:val="ru-RU"/>
        </w:rPr>
        <w:t>.</w:t>
      </w: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 его довоенной жизни мы знаем немного: служил он на границе с Монголией, где-то в Забайкальском округе, вблизи от города Улан-Удэ. Там он встретил свою будущую супругу, женился и стал отцом. </w:t>
      </w: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Уже на сл</w:t>
      </w:r>
      <w:r w:rsidR="007674E9">
        <w:rPr>
          <w:sz w:val="28"/>
          <w:szCs w:val="28"/>
          <w:lang w:val="ru-RU"/>
        </w:rPr>
        <w:t>едующий день после начала войны</w:t>
      </w:r>
      <w:r>
        <w:rPr>
          <w:sz w:val="28"/>
          <w:szCs w:val="28"/>
          <w:lang w:val="ru-RU"/>
        </w:rPr>
        <w:t xml:space="preserve"> </w:t>
      </w:r>
      <w:r w:rsidR="00FC2974">
        <w:rPr>
          <w:sz w:val="28"/>
          <w:szCs w:val="28"/>
          <w:lang w:val="ru-RU"/>
        </w:rPr>
        <w:t xml:space="preserve">лейтенанта Яшина </w:t>
      </w:r>
      <w:r>
        <w:rPr>
          <w:sz w:val="28"/>
          <w:szCs w:val="28"/>
          <w:lang w:val="ru-RU"/>
        </w:rPr>
        <w:t xml:space="preserve">Артёма Гавриловича, кадрового военного, призвали на фронт. Началась стратегическая переброска сил. </w:t>
      </w:r>
    </w:p>
    <w:p w:rsidR="00132CC1" w:rsidRDefault="007674E9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935" distR="114935" simplePos="0" relativeHeight="251648000" behindDoc="0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5260340</wp:posOffset>
            </wp:positionV>
            <wp:extent cx="6459220" cy="4485640"/>
            <wp:effectExtent l="19050" t="0" r="0" b="0"/>
            <wp:wrapSquare wrapText="bothSides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4485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3578" w:rsidRDefault="00132CC1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Дома остались </w:t>
      </w:r>
      <w:r w:rsidR="00EF1D1E">
        <w:rPr>
          <w:sz w:val="28"/>
          <w:szCs w:val="28"/>
          <w:lang w:val="ru-RU"/>
        </w:rPr>
        <w:t>жена</w:t>
      </w:r>
      <w:r>
        <w:rPr>
          <w:sz w:val="28"/>
          <w:szCs w:val="28"/>
          <w:lang w:val="ru-RU"/>
        </w:rPr>
        <w:t>, ожидающая ребёнка, и маленькая дочь.</w:t>
      </w:r>
    </w:p>
    <w:p w:rsidR="00132CC1" w:rsidRDefault="00132CC1">
      <w:pPr>
        <w:pStyle w:val="Standard"/>
        <w:spacing w:line="276" w:lineRule="auto"/>
        <w:jc w:val="both"/>
        <w:rPr>
          <w:b/>
          <w:sz w:val="36"/>
          <w:szCs w:val="36"/>
          <w:lang w:val="ru-RU"/>
        </w:rPr>
      </w:pPr>
    </w:p>
    <w:p w:rsidR="00132CC1" w:rsidRDefault="00132CC1">
      <w:pPr>
        <w:pStyle w:val="Standard"/>
        <w:spacing w:line="276" w:lineRule="auto"/>
        <w:jc w:val="both"/>
        <w:rPr>
          <w:b/>
          <w:sz w:val="36"/>
          <w:szCs w:val="36"/>
          <w:lang w:val="ru-RU"/>
        </w:rPr>
      </w:pPr>
    </w:p>
    <w:p w:rsidR="00132CC1" w:rsidRDefault="00952F91" w:rsidP="00853FFF">
      <w:pPr>
        <w:pStyle w:val="Standard"/>
        <w:spacing w:line="276" w:lineRule="auto"/>
        <w:jc w:val="both"/>
        <w:rPr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251654144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70485</wp:posOffset>
            </wp:positionV>
            <wp:extent cx="3851910" cy="2740025"/>
            <wp:effectExtent l="0" t="0" r="0" b="0"/>
            <wp:wrapSquare wrapText="bothSides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74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FFF">
        <w:rPr>
          <w:sz w:val="28"/>
          <w:szCs w:val="28"/>
          <w:lang w:val="ru-RU"/>
        </w:rPr>
        <w:t>С</w:t>
      </w:r>
      <w:r w:rsidR="00132CC1">
        <w:rPr>
          <w:sz w:val="28"/>
          <w:szCs w:val="28"/>
          <w:lang w:val="ru-RU"/>
        </w:rPr>
        <w:t>упруги встретятся позже, в 1942 году, на вокзале какого-то города - история не сохранила детали – во время передислокации авиаполка. И больше уже не расстанутся. Прапрабабушка Александра Васильевна будет работать в гарнизоне мужа машинисткой, перемещаясь с ним по фронту, и заниматься воспитанием  двух дочек.</w:t>
      </w:r>
    </w:p>
    <w:p w:rsidR="00132CC1" w:rsidRDefault="00605CF3">
      <w:pPr>
        <w:pStyle w:val="Standard"/>
        <w:spacing w:line="276" w:lineRule="auto"/>
        <w:ind w:right="-210"/>
        <w:jc w:val="center"/>
        <w:rPr>
          <w:b/>
          <w:sz w:val="36"/>
          <w:szCs w:val="36"/>
          <w:lang w:val="ru-RU"/>
        </w:rPr>
      </w:pPr>
      <w:r w:rsidRPr="00605CF3">
        <w:rPr>
          <w:noProof/>
          <w:lang w:val="ru-RU" w:eastAsia="ru-RU" w:bidi="ar-SA"/>
        </w:rPr>
        <w:pict>
          <v:shape id="Text Box 20" o:spid="_x0000_s1027" type="#_x0000_t202" style="position:absolute;left:0;text-align:left;margin-left:-18.95pt;margin-top:6.6pt;width:312.85pt;height:22.55pt;z-index:25166643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" stroked="f">
            <v:textbox inset="0,0,0,0">
              <w:txbxContent>
                <w:p w:rsidR="001E3578" w:rsidRDefault="001E3578">
                  <w:pPr>
                    <w:pStyle w:val="14"/>
                  </w:pPr>
                  <w:r>
                    <w:rPr>
                      <w:lang w:val="ru-RU"/>
                    </w:rPr>
                    <w:t>1940</w:t>
                  </w:r>
                  <w:r w:rsidR="00A953C5">
                    <w:rPr>
                      <w:lang w:val="ru-RU"/>
                    </w:rPr>
                    <w:t>-1941 гг</w:t>
                  </w:r>
                  <w:r>
                    <w:rPr>
                      <w:lang w:val="ru-RU"/>
                    </w:rPr>
                    <w:t>. Артем Гаврилович с супругой Александрой Васильевной и старшей дочерью Лилией</w:t>
                  </w:r>
                  <w:r w:rsidR="00A953C5">
                    <w:rPr>
                      <w:lang w:val="ru-RU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132CC1" w:rsidRDefault="00132CC1">
      <w:pPr>
        <w:pStyle w:val="Standard"/>
        <w:spacing w:line="276" w:lineRule="auto"/>
        <w:ind w:right="-210"/>
        <w:jc w:val="center"/>
        <w:rPr>
          <w:b/>
          <w:sz w:val="36"/>
          <w:szCs w:val="36"/>
          <w:lang w:val="ru-RU"/>
        </w:rPr>
      </w:pPr>
    </w:p>
    <w:p w:rsidR="00394F61" w:rsidRDefault="00394F61">
      <w:pPr>
        <w:pStyle w:val="Standard"/>
        <w:spacing w:line="276" w:lineRule="auto"/>
        <w:ind w:right="-210"/>
        <w:jc w:val="center"/>
        <w:rPr>
          <w:b/>
          <w:sz w:val="36"/>
          <w:szCs w:val="36"/>
          <w:lang w:val="ru-RU"/>
        </w:rPr>
      </w:pPr>
    </w:p>
    <w:p w:rsidR="001E3578" w:rsidRPr="005755FB" w:rsidRDefault="007674E9">
      <w:pPr>
        <w:pStyle w:val="Standard"/>
        <w:spacing w:line="276" w:lineRule="auto"/>
        <w:ind w:right="-210"/>
        <w:jc w:val="center"/>
        <w:rPr>
          <w:b/>
          <w:sz w:val="44"/>
          <w:szCs w:val="44"/>
          <w:lang w:val="ru-RU"/>
        </w:rPr>
      </w:pPr>
      <w:r>
        <w:rPr>
          <w:b/>
          <w:sz w:val="44"/>
          <w:szCs w:val="44"/>
          <w:lang w:val="ru-RU"/>
        </w:rPr>
        <w:t>Военные дни. География побед</w:t>
      </w:r>
    </w:p>
    <w:p w:rsidR="005755FB" w:rsidRDefault="005755FB">
      <w:pPr>
        <w:pStyle w:val="Standard"/>
        <w:spacing w:line="276" w:lineRule="auto"/>
        <w:jc w:val="center"/>
        <w:rPr>
          <w:b/>
          <w:sz w:val="36"/>
          <w:szCs w:val="36"/>
          <w:lang w:val="ru-RU"/>
        </w:rPr>
      </w:pPr>
    </w:p>
    <w:p w:rsidR="001E3578" w:rsidRDefault="001E3578">
      <w:pPr>
        <w:pStyle w:val="Standard"/>
        <w:spacing w:line="276" w:lineRule="auto"/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Юго-Западный фронт</w:t>
      </w:r>
    </w:p>
    <w:p w:rsidR="001E3578" w:rsidRDefault="001E3578">
      <w:pPr>
        <w:pStyle w:val="Standard"/>
        <w:spacing w:line="276" w:lineRule="auto"/>
        <w:jc w:val="center"/>
        <w:rPr>
          <w:sz w:val="28"/>
          <w:szCs w:val="28"/>
          <w:lang w:val="ru-RU"/>
        </w:rPr>
      </w:pPr>
      <w:r>
        <w:rPr>
          <w:b/>
          <w:sz w:val="36"/>
          <w:szCs w:val="36"/>
          <w:lang w:val="ru-RU"/>
        </w:rPr>
        <w:t>(22.06.1941 – 04.10.1941)</w:t>
      </w: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</w:p>
    <w:p w:rsidR="001E3578" w:rsidRDefault="00BD132A">
      <w:pPr>
        <w:pStyle w:val="Standard"/>
        <w:spacing w:line="276" w:lineRule="auto"/>
        <w:jc w:val="both"/>
      </w:pPr>
      <w:r>
        <w:rPr>
          <w:sz w:val="28"/>
          <w:szCs w:val="28"/>
          <w:lang w:val="ru-RU"/>
        </w:rPr>
        <w:t>Н</w:t>
      </w:r>
      <w:r w:rsidR="001E3578">
        <w:rPr>
          <w:sz w:val="28"/>
          <w:szCs w:val="28"/>
          <w:lang w:val="ru-RU"/>
        </w:rPr>
        <w:t xml:space="preserve">ачался боевой путь моего деда на </w:t>
      </w:r>
      <w:r w:rsidR="001E3578" w:rsidRPr="00D04480">
        <w:rPr>
          <w:sz w:val="28"/>
          <w:szCs w:val="28"/>
          <w:lang w:val="ru-RU"/>
        </w:rPr>
        <w:t>Юго-Западном фронте.</w:t>
      </w:r>
      <w:r w:rsidR="001E3578">
        <w:rPr>
          <w:sz w:val="28"/>
          <w:szCs w:val="28"/>
          <w:lang w:val="ru-RU"/>
        </w:rPr>
        <w:t xml:space="preserve"> Задача дивизии, </w:t>
      </w:r>
      <w:r w:rsidR="007674E9">
        <w:rPr>
          <w:sz w:val="28"/>
          <w:szCs w:val="28"/>
          <w:lang w:val="ru-RU"/>
        </w:rPr>
        <w:t>в которой служил тогда</w:t>
      </w:r>
      <w:r w:rsidR="001E3578">
        <w:rPr>
          <w:sz w:val="28"/>
          <w:szCs w:val="28"/>
          <w:lang w:val="ru-RU"/>
        </w:rPr>
        <w:t xml:space="preserve"> Артём Гаврилович, заключалась в обороне города Кременчуг и переправ через Днепр. </w:t>
      </w:r>
    </w:p>
    <w:p w:rsidR="001E3578" w:rsidRDefault="00605CF3">
      <w:pPr>
        <w:pStyle w:val="Standard"/>
        <w:spacing w:line="276" w:lineRule="auto"/>
        <w:jc w:val="both"/>
      </w:pPr>
      <w:r>
        <w:rPr>
          <w:noProof/>
          <w:lang w:val="ru-RU" w:eastAsia="ru-RU" w:bidi="ar-SA"/>
        </w:rPr>
        <w:pict>
          <v:shape id="_x0000_s1028" type="#_x0000_t202" alt="Описание: Описание: Частый горизонтальный" style="position:absolute;left:0;text-align:left;margin-left:56.55pt;margin-top:571.4pt;width:495pt;height:188.45pt;z-index:251669504;visibility:visible;mso-position-horizontal-relative:page;mso-position-vertic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" o:allowincell="f" fillcolor="#eeece1" strokecolor="#eeece1">
            <v:fill color2="#c4bd97" rotate="t" angle="45" colors="0 #eeece1;42598f #ddd9c3;1 #c4bd97" focus="100%" type="gradient"/>
            <v:shadow on="t" color="black" opacity="24903f" obscured="t" origin=",.5" offset="0,.55556mm"/>
            <v:textbox inset="18pt,18pt,18pt,18pt">
              <w:txbxContent>
                <w:p w:rsidR="008010CF" w:rsidRPr="008010CF" w:rsidRDefault="008010CF" w:rsidP="008010CF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spacing w:after="160"/>
                    <w:rPr>
                      <w:rFonts w:ascii="Cambria" w:eastAsia="Times New Roman" w:hAnsi="Cambria" w:cs="Times New Roman"/>
                      <w:i/>
                      <w:iCs/>
                      <w:sz w:val="8"/>
                      <w:szCs w:val="8"/>
                    </w:rPr>
                  </w:pPr>
                </w:p>
                <w:p w:rsidR="008010CF" w:rsidRDefault="008010CF" w:rsidP="008010CF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spacing w:after="160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ПЕ-2 (Пешка) – 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пикирующий бомбардировщик.</w:t>
                  </w:r>
                </w:p>
                <w:p w:rsidR="008010CF" w:rsidRDefault="008010CF" w:rsidP="008010CF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spacing w:after="160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Экипаж – 3 человека (пилот, штурман, стрелок-радист).</w:t>
                  </w:r>
                </w:p>
                <w:p w:rsidR="008010CF" w:rsidRDefault="008010CF" w:rsidP="008010CF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spacing w:after="160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Длина: 12,66 м, размах крыльев – 17,13 м. Максимальная скорость на высоте – 540 км/ч, дальность – 1 200 км, потолок – 8 700 м.</w:t>
                  </w:r>
                </w:p>
                <w:p w:rsidR="008010CF" w:rsidRPr="008010CF" w:rsidRDefault="008010CF" w:rsidP="008010CF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spacing w:after="160"/>
                    <w:rPr>
                      <w:rFonts w:ascii="Cambria" w:eastAsia="Times New Roman" w:hAnsi="Cambria" w:cs="Times New Roman"/>
                      <w:i/>
                      <w:iCs/>
                      <w:sz w:val="20"/>
                      <w:szCs w:val="20"/>
                    </w:rPr>
                  </w:pPr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Стрелково-пушечное вооружение: два пулемёта в носовой части и два </w:t>
                  </w:r>
                  <w:r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- </w:t>
                  </w:r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у штурмана и стрелка. Боевая нагрузка – до 1000 кг бомб.</w:t>
                  </w:r>
                </w:p>
              </w:txbxContent>
            </v:textbox>
            <w10:wrap type="square" anchorx="page" anchory="margin"/>
          </v:shape>
        </w:pict>
      </w:r>
      <w:r w:rsidR="001E3578">
        <w:rPr>
          <w:sz w:val="28"/>
          <w:szCs w:val="28"/>
          <w:lang w:val="ru-RU"/>
        </w:rPr>
        <w:t xml:space="preserve">В конце 1941 года летчики, штурманы, технический состав полка направляются </w:t>
      </w:r>
      <w:proofErr w:type="gramStart"/>
      <w:r w:rsidR="001E3578">
        <w:rPr>
          <w:sz w:val="28"/>
          <w:szCs w:val="28"/>
          <w:lang w:val="ru-RU"/>
        </w:rPr>
        <w:t>в</w:t>
      </w:r>
      <w:proofErr w:type="gramEnd"/>
      <w:r w:rsidR="007674E9">
        <w:rPr>
          <w:sz w:val="28"/>
          <w:szCs w:val="28"/>
          <w:lang w:val="ru-RU"/>
        </w:rPr>
        <w:t xml:space="preserve"> </w:t>
      </w:r>
      <w:proofErr w:type="gramStart"/>
      <w:r w:rsidR="001E3578">
        <w:rPr>
          <w:sz w:val="28"/>
          <w:szCs w:val="28"/>
          <w:lang w:val="ru-RU"/>
        </w:rPr>
        <w:t>Чкалов</w:t>
      </w:r>
      <w:proofErr w:type="gramEnd"/>
      <w:r w:rsidR="001E3578">
        <w:rPr>
          <w:sz w:val="28"/>
          <w:szCs w:val="28"/>
          <w:lang w:val="ru-RU"/>
        </w:rPr>
        <w:t xml:space="preserve">, где переучиваются на пикирующий бомбардировщик Пе-2, а в 1942 году авиаторы проходят на этих самолетах боевое применение над учебными полигонами. </w:t>
      </w:r>
    </w:p>
    <w:p w:rsidR="001E3578" w:rsidRPr="00B7709C" w:rsidRDefault="00605CF3" w:rsidP="00B7709C">
      <w:pPr>
        <w:spacing w:after="160"/>
        <w:jc w:val="both"/>
        <w:rPr>
          <w:rFonts w:ascii="Cambria" w:eastAsia="Times New Roman" w:hAnsi="Cambria" w:cs="Times New Roman"/>
          <w:i/>
          <w:iCs/>
          <w:lang w:val="ru-RU"/>
        </w:rPr>
      </w:pPr>
      <w:r>
        <w:rPr>
          <w:rFonts w:ascii="Cambria" w:eastAsia="Times New Roman" w:hAnsi="Cambria" w:cs="Times New Roman"/>
          <w:i/>
          <w:iCs/>
          <w:noProof/>
          <w:lang w:val="ru-RU" w:eastAsia="ru-RU" w:bidi="ar-SA"/>
        </w:rPr>
        <w:lastRenderedPageBreak/>
        <w:pict>
          <v:shape id="Text Box 6" o:spid="_x0000_s1029" type="#_x0000_t202" style="position:absolute;left:0;text-align:left;margin-left:53.9pt;margin-top:278pt;width:497.85pt;height:511.15pt;z-index:251652096;visibility:visible;mso-wrap-distance-left:9.05pt;mso-wrap-distance-right:9.05pt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" fillcolor="#f8f7f3" stroked="f" strokecolor="#eeece1" strokeweight=".5pt">
            <v:fill color2="#ddd8c2" angle="45" focus="100%" type="gradient"/>
            <v:shadow on="t" color="black" offset=".75pt,.75pt"/>
            <v:textbox inset="18.25pt,18.25pt,18.25pt,18.25pt">
              <w:txbxContent>
                <w:p w:rsidR="00790081" w:rsidRPr="00790081" w:rsidRDefault="008F6376" w:rsidP="007674E9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Пе-2 </w:t>
                  </w:r>
                  <w:r w:rsidR="007674E9">
                    <w:rPr>
                      <w:rFonts w:ascii="Cambria" w:eastAsia="Times New Roman" w:hAnsi="Cambria" w:cs="Times New Roman"/>
                      <w:i/>
                      <w:iCs/>
                    </w:rPr>
                    <w:t>–</w:t>
                  </w:r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основной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самолет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советской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бомбардировочной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авиации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</w:t>
                  </w:r>
                  <w:r w:rsidR="007674E9">
                    <w:rPr>
                      <w:rFonts w:ascii="Cambria" w:eastAsia="Times New Roman" w:hAnsi="Cambria" w:cs="Times New Roman"/>
                      <w:i/>
                      <w:iCs/>
                    </w:rPr>
                    <w:t>–</w:t>
                  </w:r>
                  <w:r w:rsidR="00933823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сыграл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выдающуюся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роль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в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достижении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победы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в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Великой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Отечественной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войне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.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Этот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самолет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применялся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как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бомбард</w:t>
                  </w:r>
                  <w:r w:rsidR="00790081">
                    <w:rPr>
                      <w:rFonts w:ascii="Cambria" w:eastAsia="Times New Roman" w:hAnsi="Cambria" w:cs="Times New Roman"/>
                      <w:i/>
                      <w:iCs/>
                    </w:rPr>
                    <w:t>ировщик</w:t>
                  </w:r>
                  <w:proofErr w:type="spellEnd"/>
                  <w:r w:rsidR="00790081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, </w:t>
                  </w:r>
                  <w:proofErr w:type="spellStart"/>
                  <w:r w:rsidR="00790081">
                    <w:rPr>
                      <w:rFonts w:ascii="Cambria" w:eastAsia="Times New Roman" w:hAnsi="Cambria" w:cs="Times New Roman"/>
                      <w:i/>
                      <w:iCs/>
                    </w:rPr>
                    <w:t>разведчик</w:t>
                  </w:r>
                  <w:proofErr w:type="spellEnd"/>
                  <w:r w:rsidR="00790081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, </w:t>
                  </w:r>
                  <w:proofErr w:type="spellStart"/>
                  <w:r w:rsidR="00790081">
                    <w:rPr>
                      <w:rFonts w:ascii="Cambria" w:eastAsia="Times New Roman" w:hAnsi="Cambria" w:cs="Times New Roman"/>
                      <w:i/>
                      <w:iCs/>
                    </w:rPr>
                    <w:t>истребитель</w:t>
                  </w:r>
                  <w:proofErr w:type="spellEnd"/>
                  <w:r w:rsidR="00790081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; воевал</w:t>
                  </w:r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на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всех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фронтах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и в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морской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авиации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всех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флотов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. В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руках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советских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летчиков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Пе-2 в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полной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мере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раскрыл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заложенные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в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нем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возможности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.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Скорость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,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маневренность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,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мощное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вооружение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плюс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прочность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,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надежность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и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живучесть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были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его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отличительными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чертами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. Пе-2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был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популярен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у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летчиков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,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предпочитавших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зачастую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эту</w:t>
                  </w:r>
                  <w:proofErr w:type="spellEnd"/>
                  <w:r w:rsidR="00933823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машину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иностранным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. С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первого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и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до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последнего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дня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Великой</w:t>
                  </w:r>
                  <w:proofErr w:type="spellEnd"/>
                  <w:r w:rsidR="00933823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Отечественной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войны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«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Пешка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»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служила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верой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и </w:t>
                  </w:r>
                  <w:proofErr w:type="spellStart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>правдой</w:t>
                  </w:r>
                  <w:proofErr w:type="spellEnd"/>
                  <w:r w:rsidRPr="0095023C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. </w:t>
                  </w:r>
                </w:p>
                <w:p w:rsidR="00933823" w:rsidRDefault="00933823" w:rsidP="00790081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center"/>
                    <w:rPr>
                      <w:rFonts w:ascii="Cambria" w:eastAsia="Times New Roman" w:hAnsi="Cambria" w:cs="Times New Roman"/>
                      <w:b/>
                      <w:i/>
                      <w:iCs/>
                      <w:lang w:val="ru-RU"/>
                    </w:rPr>
                  </w:pPr>
                </w:p>
                <w:p w:rsidR="00941F88" w:rsidRPr="00933823" w:rsidRDefault="00941F88" w:rsidP="00790081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center"/>
                    <w:rPr>
                      <w:rFonts w:ascii="Cambria" w:eastAsia="Times New Roman" w:hAnsi="Cambria" w:cs="Times New Roman"/>
                      <w:b/>
                      <w:i/>
                      <w:iCs/>
                    </w:rPr>
                  </w:pPr>
                  <w:proofErr w:type="spellStart"/>
                  <w:r w:rsidRPr="00941F88">
                    <w:rPr>
                      <w:rFonts w:ascii="Cambria" w:eastAsia="Times New Roman" w:hAnsi="Cambria" w:cs="Times New Roman"/>
                      <w:b/>
                      <w:i/>
                      <w:iCs/>
                    </w:rPr>
                    <w:t>Структура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b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41F88">
                    <w:rPr>
                      <w:rFonts w:ascii="Cambria" w:eastAsia="Times New Roman" w:hAnsi="Cambria" w:cs="Times New Roman"/>
                      <w:b/>
                      <w:i/>
                      <w:iCs/>
                    </w:rPr>
                    <w:t>бомбардировочной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b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41F88">
                    <w:rPr>
                      <w:rFonts w:ascii="Cambria" w:eastAsia="Times New Roman" w:hAnsi="Cambria" w:cs="Times New Roman"/>
                      <w:b/>
                      <w:i/>
                      <w:iCs/>
                    </w:rPr>
                    <w:t>авиадивизии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b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933823">
                    <w:rPr>
                      <w:rFonts w:ascii="Cambria" w:eastAsia="Times New Roman" w:hAnsi="Cambria" w:cs="Times New Roman"/>
                      <w:b/>
                      <w:i/>
                      <w:iCs/>
                    </w:rPr>
                    <w:t>на</w:t>
                  </w:r>
                  <w:proofErr w:type="spellEnd"/>
                  <w:r w:rsidR="00933823">
                    <w:rPr>
                      <w:rFonts w:ascii="Cambria" w:eastAsia="Times New Roman" w:hAnsi="Cambria" w:cs="Times New Roman"/>
                      <w:b/>
                      <w:i/>
                      <w:iCs/>
                    </w:rPr>
                    <w:t xml:space="preserve"> </w:t>
                  </w:r>
                  <w:proofErr w:type="spellStart"/>
                  <w:r w:rsidR="00933823">
                    <w:rPr>
                      <w:rFonts w:ascii="Cambria" w:eastAsia="Times New Roman" w:hAnsi="Cambria" w:cs="Times New Roman"/>
                      <w:b/>
                      <w:i/>
                      <w:iCs/>
                    </w:rPr>
                    <w:t>конец</w:t>
                  </w:r>
                  <w:proofErr w:type="spellEnd"/>
                  <w:r w:rsidR="00933823">
                    <w:rPr>
                      <w:rFonts w:ascii="Cambria" w:eastAsia="Times New Roman" w:hAnsi="Cambria" w:cs="Times New Roman"/>
                      <w:b/>
                      <w:i/>
                      <w:iCs/>
                    </w:rPr>
                    <w:t xml:space="preserve"> 1943 </w:t>
                  </w:r>
                  <w:proofErr w:type="spellStart"/>
                  <w:r w:rsidR="00933823">
                    <w:rPr>
                      <w:rFonts w:ascii="Cambria" w:eastAsia="Times New Roman" w:hAnsi="Cambria" w:cs="Times New Roman"/>
                      <w:b/>
                      <w:i/>
                      <w:iCs/>
                    </w:rPr>
                    <w:t>года</w:t>
                  </w:r>
                  <w:proofErr w:type="spellEnd"/>
                </w:p>
                <w:p w:rsidR="00941F88" w:rsidRPr="00941F88" w:rsidRDefault="00AA5EDD" w:rsidP="00790081">
                  <w:pPr>
                    <w:numPr>
                      <w:ilvl w:val="0"/>
                      <w:numId w:val="6"/>
                    </w:num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</w:rPr>
                  </w:pPr>
                  <w:r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В </w:t>
                  </w:r>
                  <w:proofErr w:type="spellStart"/>
                  <w:r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составе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941F88" w:rsidRPr="00D148FE">
                    <w:rPr>
                      <w:rFonts w:ascii="Cambria" w:eastAsia="Times New Roman" w:hAnsi="Cambria" w:cs="Times New Roman"/>
                      <w:b/>
                      <w:i/>
                      <w:iCs/>
                    </w:rPr>
                    <w:t>авиадивизи</w:t>
                  </w:r>
                  <w:proofErr w:type="spellEnd"/>
                  <w:r w:rsidR="00941F88" w:rsidRPr="00D148FE">
                    <w:rPr>
                      <w:rFonts w:ascii="Cambria" w:eastAsia="Times New Roman" w:hAnsi="Cambria" w:cs="Times New Roman"/>
                      <w:b/>
                      <w:i/>
                      <w:iCs/>
                      <w:lang w:val="ru-RU"/>
                    </w:rPr>
                    <w:t>и</w:t>
                  </w:r>
                  <w:r w:rsidR="00941F88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, </w:t>
                  </w:r>
                  <w:proofErr w:type="spellStart"/>
                  <w:r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как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правило</w:t>
                  </w:r>
                  <w:proofErr w:type="spellEnd"/>
                  <w:r w:rsidR="00941F88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, </w:t>
                  </w:r>
                  <w:proofErr w:type="spellStart"/>
                  <w:r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три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полка</w:t>
                  </w:r>
                  <w:proofErr w:type="spellEnd"/>
                  <w:r w:rsidR="00941F88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.</w:t>
                  </w:r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Статус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авиаполка</w:t>
                  </w:r>
                  <w:proofErr w:type="spellEnd"/>
                  <w:r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</w:t>
                  </w:r>
                  <w:r w:rsidR="007674E9">
                    <w:rPr>
                      <w:rFonts w:ascii="Cambria" w:eastAsia="Times New Roman" w:hAnsi="Cambria" w:cs="Times New Roman"/>
                      <w:i/>
                      <w:iCs/>
                    </w:rPr>
                    <w:t>–</w:t>
                  </w:r>
                  <w:r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</w:t>
                  </w:r>
                  <w:proofErr w:type="spellStart"/>
                  <w:r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воинская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часть</w:t>
                  </w:r>
                  <w:proofErr w:type="spellEnd"/>
                  <w:r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. </w:t>
                  </w:r>
                </w:p>
                <w:p w:rsidR="00941F88" w:rsidRPr="00941F88" w:rsidRDefault="00941F88" w:rsidP="00790081">
                  <w:pPr>
                    <w:numPr>
                      <w:ilvl w:val="0"/>
                      <w:numId w:val="6"/>
                    </w:num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</w:rPr>
                  </w:pPr>
                  <w:proofErr w:type="spellStart"/>
                  <w:r w:rsidRPr="00D148FE">
                    <w:rPr>
                      <w:rFonts w:ascii="Cambria" w:eastAsia="Times New Roman" w:hAnsi="Cambria" w:cs="Times New Roman"/>
                      <w:b/>
                      <w:i/>
                      <w:iCs/>
                    </w:rPr>
                    <w:t>П</w:t>
                  </w:r>
                  <w:r w:rsidR="00AA5EDD" w:rsidRPr="00D148FE">
                    <w:rPr>
                      <w:rFonts w:ascii="Cambria" w:eastAsia="Times New Roman" w:hAnsi="Cambria" w:cs="Times New Roman"/>
                      <w:b/>
                      <w:i/>
                      <w:iCs/>
                    </w:rPr>
                    <w:t>олки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b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состояли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из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трех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эскадрилий</w:t>
                  </w:r>
                  <w:proofErr w:type="spellEnd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и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двух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самолетов</w:t>
                  </w:r>
                  <w:proofErr w:type="spellEnd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в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управлении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полка</w:t>
                  </w:r>
                  <w:proofErr w:type="spellEnd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(32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боевых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самолета</w:t>
                  </w:r>
                  <w:proofErr w:type="spellEnd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).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Кроме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того</w:t>
                  </w:r>
                  <w:proofErr w:type="spellEnd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, в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каждом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авиаполку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имелся</w:t>
                  </w:r>
                  <w:proofErr w:type="spellEnd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1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самолет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связи</w:t>
                  </w:r>
                  <w:proofErr w:type="spellEnd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и 1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самолет</w:t>
                  </w:r>
                  <w:proofErr w:type="spellEnd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с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двойным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управлением</w:t>
                  </w:r>
                  <w:proofErr w:type="spellEnd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(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там</w:t>
                  </w:r>
                  <w:proofErr w:type="spellEnd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,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где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была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необходимость</w:t>
                  </w:r>
                  <w:proofErr w:type="spellEnd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в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таком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самолете</w:t>
                  </w:r>
                  <w:proofErr w:type="spellEnd"/>
                  <w:r w:rsidR="00AA5EDD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). </w:t>
                  </w:r>
                </w:p>
                <w:p w:rsidR="00941F88" w:rsidRPr="00941F88" w:rsidRDefault="00941F88" w:rsidP="00790081">
                  <w:pPr>
                    <w:numPr>
                      <w:ilvl w:val="0"/>
                      <w:numId w:val="6"/>
                    </w:num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</w:rPr>
                  </w:pPr>
                  <w:proofErr w:type="spellStart"/>
                  <w:r w:rsidRPr="00D148FE">
                    <w:rPr>
                      <w:rFonts w:ascii="Cambria" w:eastAsia="Times New Roman" w:hAnsi="Cambria" w:cs="Times New Roman"/>
                      <w:b/>
                      <w:i/>
                      <w:iCs/>
                    </w:rPr>
                    <w:t>Эскадрилья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b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Cambria" w:eastAsia="Times New Roman" w:hAnsi="Cambria" w:cs="Times New Roman"/>
                      <w:i/>
                      <w:iCs/>
                    </w:rPr>
                    <w:t>насчитывала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Cambria" w:eastAsia="Times New Roman" w:hAnsi="Cambria" w:cs="Times New Roman"/>
                      <w:i/>
                      <w:iCs/>
                    </w:rPr>
                    <w:t>по</w:t>
                  </w:r>
                  <w:proofErr w:type="spellEnd"/>
                  <w:r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10 </w:t>
                  </w:r>
                  <w:proofErr w:type="spellStart"/>
                  <w:r>
                    <w:rPr>
                      <w:rFonts w:ascii="Cambria" w:eastAsia="Times New Roman" w:hAnsi="Cambria" w:cs="Times New Roman"/>
                      <w:i/>
                      <w:iCs/>
                    </w:rPr>
                    <w:t>самолёто</w:t>
                  </w:r>
                  <w:r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в</w:t>
                  </w:r>
                  <w:proofErr w:type="spellEnd"/>
                  <w:r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:</w:t>
                  </w:r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три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звена</w:t>
                  </w:r>
                  <w:proofErr w:type="spellEnd"/>
                  <w:r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и </w:t>
                  </w:r>
                  <w:proofErr w:type="spellStart"/>
                  <w:r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самолёт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командира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эскадрильи</w:t>
                  </w:r>
                  <w:proofErr w:type="spellEnd"/>
                  <w:r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. </w:t>
                  </w:r>
                </w:p>
                <w:p w:rsidR="00966454" w:rsidRPr="0079664E" w:rsidRDefault="00D148FE" w:rsidP="00966454">
                  <w:pPr>
                    <w:numPr>
                      <w:ilvl w:val="0"/>
                      <w:numId w:val="6"/>
                    </w:numPr>
                    <w:pBdr>
                      <w:top w:val="double" w:sz="32" w:space="0" w:color="800000"/>
                      <w:bottom w:val="double" w:sz="32" w:space="0" w:color="800000"/>
                    </w:pBdr>
                    <w:jc w:val="both"/>
                    <w:rPr>
                      <w:rFonts w:ascii="Cambria" w:eastAsia="Times New Roman" w:hAnsi="Cambria" w:cs="Times New Roman"/>
                      <w:i/>
                      <w:iCs/>
                    </w:rPr>
                  </w:pPr>
                  <w:r w:rsidRPr="00D148FE">
                    <w:rPr>
                      <w:rFonts w:ascii="Cambria" w:eastAsia="Times New Roman" w:hAnsi="Cambria" w:cs="Times New Roman"/>
                      <w:b/>
                      <w:i/>
                      <w:iCs/>
                      <w:lang w:val="ru-RU"/>
                    </w:rPr>
                    <w:t>Звено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- </w:t>
                  </w:r>
                  <w:proofErr w:type="gramStart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б</w:t>
                  </w:r>
                  <w:hyperlink r:id="rId10" w:tooltip="Воздушный бой" w:history="1">
                    <w:proofErr w:type="spellStart"/>
                    <w:r w:rsidR="00A80FD1" w:rsidRPr="00A80FD1">
                      <w:rPr>
                        <w:rFonts w:ascii="Cambria" w:eastAsia="Times New Roman" w:hAnsi="Cambria" w:cs="Times New Roman"/>
                        <w:i/>
                        <w:iCs/>
                      </w:rPr>
                      <w:t>оевой</w:t>
                    </w:r>
                    <w:proofErr w:type="spellEnd"/>
                    <w:proofErr w:type="gramEnd"/>
                    <w:r w:rsidR="007674E9">
                      <w:rPr>
                        <w:rFonts w:ascii="Cambria" w:eastAsia="Times New Roman" w:hAnsi="Cambria" w:cs="Times New Roman"/>
                        <w:i/>
                        <w:iCs/>
                        <w:lang w:val="ru-RU"/>
                      </w:rPr>
                      <w:t xml:space="preserve"> </w:t>
                    </w:r>
                    <w:proofErr w:type="spellStart"/>
                    <w:r w:rsidR="00A80FD1" w:rsidRPr="00A80FD1">
                      <w:rPr>
                        <w:rFonts w:ascii="Cambria" w:eastAsia="Times New Roman" w:hAnsi="Cambria" w:cs="Times New Roman"/>
                        <w:i/>
                        <w:iCs/>
                      </w:rPr>
                      <w:t>тактической</w:t>
                    </w:r>
                    <w:proofErr w:type="spellEnd"/>
                    <w:r w:rsidR="007674E9">
                      <w:rPr>
                        <w:rFonts w:ascii="Cambria" w:eastAsia="Times New Roman" w:hAnsi="Cambria" w:cs="Times New Roman"/>
                        <w:i/>
                        <w:iCs/>
                        <w:lang w:val="ru-RU"/>
                      </w:rPr>
                      <w:t xml:space="preserve"> </w:t>
                    </w:r>
                    <w:proofErr w:type="spellStart"/>
                    <w:r w:rsidR="00A80FD1" w:rsidRPr="00A80FD1">
                      <w:rPr>
                        <w:rFonts w:ascii="Cambria" w:eastAsia="Times New Roman" w:hAnsi="Cambria" w:cs="Times New Roman"/>
                        <w:i/>
                        <w:iCs/>
                      </w:rPr>
                      <w:t>единицей</w:t>
                    </w:r>
                    <w:proofErr w:type="spellEnd"/>
                  </w:hyperlink>
                  <w:r w:rsidR="007674E9">
                    <w:rPr>
                      <w:lang w:val="ru-RU"/>
                    </w:rPr>
                    <w:t xml:space="preserve"> </w:t>
                  </w:r>
                  <w:proofErr w:type="spellStart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до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конца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войны</w:t>
                  </w:r>
                  <w:proofErr w:type="spellEnd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в </w:t>
                  </w:r>
                  <w:proofErr w:type="spellStart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соединениях</w:t>
                  </w:r>
                  <w:proofErr w:type="spellEnd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Пе-2 </w:t>
                  </w:r>
                  <w:proofErr w:type="spellStart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оставалась</w:t>
                  </w:r>
                  <w:proofErr w:type="spellEnd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«</w:t>
                  </w:r>
                  <w:proofErr w:type="spellStart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тройка</w:t>
                  </w:r>
                  <w:proofErr w:type="spellEnd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», в </w:t>
                  </w:r>
                  <w:proofErr w:type="spellStart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то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время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как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вся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остальная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авиация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перешла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на</w:t>
                  </w:r>
                  <w:proofErr w:type="spellEnd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«</w:t>
                  </w:r>
                  <w:proofErr w:type="spellStart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пары</w:t>
                  </w:r>
                  <w:proofErr w:type="spellEnd"/>
                  <w:r w:rsidR="00A80FD1" w:rsidRPr="00A80FD1">
                    <w:rPr>
                      <w:rFonts w:ascii="Cambria" w:eastAsia="Times New Roman" w:hAnsi="Cambria" w:cs="Times New Roman"/>
                      <w:i/>
                      <w:iCs/>
                    </w:rPr>
                    <w:t>»</w:t>
                  </w:r>
                  <w:r w:rsidR="003E14E2" w:rsidRPr="00941F88">
                    <w:rPr>
                      <w:rFonts w:ascii="Cambria" w:eastAsia="Times New Roman" w:hAnsi="Cambria" w:cs="Times New Roman"/>
                      <w:i/>
                      <w:iCs/>
                    </w:rPr>
                    <w:t>.</w:t>
                  </w:r>
                </w:p>
                <w:p w:rsidR="003D7567" w:rsidRPr="007674E9" w:rsidRDefault="00966454" w:rsidP="007674E9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Отдельно выделю понятие </w:t>
                  </w:r>
                  <w:r w:rsidRPr="003B0C10">
                    <w:rPr>
                      <w:rFonts w:ascii="Cambria" w:eastAsia="Times New Roman" w:hAnsi="Cambria" w:cs="Times New Roman"/>
                      <w:b/>
                      <w:i/>
                      <w:iCs/>
                      <w:lang w:val="ru-RU"/>
                    </w:rPr>
                    <w:t>«ударная группа»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- чаще в лите</w:t>
                  </w:r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ратуре и различных справочниках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«пешки» идут на выполнение боевого задания </w:t>
                  </w:r>
                  <w:r w:rsidR="003B0C10">
                    <w:rPr>
                      <w:rFonts w:ascii="Cambria" w:eastAsia="Times New Roman" w:hAnsi="Cambria" w:cs="Times New Roman"/>
                      <w:b/>
                      <w:i/>
                      <w:iCs/>
                      <w:lang w:val="ru-RU"/>
                    </w:rPr>
                    <w:t>девятками (9 самолетов, эскадрильей)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.</w:t>
                  </w:r>
                  <w:r w:rsidR="00FF7EC8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Масштабные операции задействуют полк или всю дивизию.</w:t>
                  </w:r>
                </w:p>
                <w:p w:rsidR="008F6376" w:rsidRDefault="001E3578" w:rsidP="00790081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«</w:t>
                  </w:r>
                  <w:proofErr w:type="spellStart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Этот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пикирующий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бомбардировщик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обладал</w:t>
                  </w:r>
                  <w:proofErr w:type="spellEnd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</w:t>
                  </w:r>
                  <w:proofErr w:type="spellStart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маневренностью</w:t>
                  </w:r>
                  <w:proofErr w:type="spellEnd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, </w:t>
                  </w:r>
                  <w:proofErr w:type="spellStart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как</w:t>
                  </w:r>
                  <w:proofErr w:type="spellEnd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у </w:t>
                  </w:r>
                  <w:proofErr w:type="spellStart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хорошего</w:t>
                  </w:r>
                  <w:proofErr w:type="spellEnd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истребителя, не меньшими, чем у хорошего истребителя, скоростью и прочностью. А </w:t>
                  </w:r>
                  <w:proofErr w:type="spellStart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по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точности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нанесения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бомбового</w:t>
                  </w:r>
                  <w:proofErr w:type="spellEnd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и </w:t>
                  </w:r>
                  <w:proofErr w:type="spellStart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пулеметно-пушечного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удара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ему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не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Pr="00605976">
                    <w:rPr>
                      <w:rFonts w:ascii="Cambria" w:eastAsia="Times New Roman" w:hAnsi="Cambria" w:cs="Times New Roman"/>
                      <w:i/>
                      <w:iCs/>
                    </w:rPr>
                    <w:t>было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80FD1">
                    <w:rPr>
                      <w:rFonts w:ascii="Cambria" w:eastAsia="Times New Roman" w:hAnsi="Cambria" w:cs="Times New Roman"/>
                      <w:i/>
                      <w:iCs/>
                    </w:rPr>
                    <w:t>равных</w:t>
                  </w:r>
                  <w:proofErr w:type="spellEnd"/>
                  <w:r w:rsidR="00A80FD1">
                    <w:rPr>
                      <w:rFonts w:ascii="Cambria" w:eastAsia="Times New Roman" w:hAnsi="Cambria" w:cs="Times New Roman"/>
                      <w:i/>
                      <w:iCs/>
                    </w:rPr>
                    <w:t xml:space="preserve"> и </w:t>
                  </w:r>
                  <w:proofErr w:type="spellStart"/>
                  <w:r w:rsidR="00A80FD1">
                    <w:rPr>
                      <w:rFonts w:ascii="Cambria" w:eastAsia="Times New Roman" w:hAnsi="Cambria" w:cs="Times New Roman"/>
                      <w:i/>
                      <w:iCs/>
                    </w:rPr>
                    <w:t>среди</w:t>
                  </w:r>
                  <w:proofErr w:type="spellEnd"/>
                  <w:r w:rsidR="007674E9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proofErr w:type="spellStart"/>
                  <w:r w:rsidR="00A80FD1">
                    <w:rPr>
                      <w:rFonts w:ascii="Cambria" w:eastAsia="Times New Roman" w:hAnsi="Cambria" w:cs="Times New Roman"/>
                      <w:i/>
                      <w:iCs/>
                    </w:rPr>
                    <w:t>бомбардировщиков</w:t>
                  </w:r>
                  <w:proofErr w:type="spellEnd"/>
                  <w:r w:rsidR="008F6376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»</w:t>
                  </w:r>
                  <w:r w:rsidR="00B00E5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(Н.А. Бондаренко «Летим на разведку»).</w:t>
                  </w:r>
                </w:p>
                <w:p w:rsidR="008F6376" w:rsidRDefault="008F6376" w:rsidP="00790081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</w:p>
              </w:txbxContent>
            </v:textbox>
            <w10:wrap type="square" anchorx="page" anchory="margin"/>
          </v:shape>
        </w:pict>
      </w:r>
      <w:r w:rsidR="00952F91">
        <w:rPr>
          <w:noProof/>
          <w:lang w:val="ru-RU" w:eastAsia="ru-RU" w:bidi="ar-SA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-5715</wp:posOffset>
            </wp:positionV>
            <wp:extent cx="6306820" cy="3402965"/>
            <wp:effectExtent l="0" t="0" r="0" b="0"/>
            <wp:wrapSquare wrapText="bothSides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3402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3578" w:rsidRDefault="001E3578">
      <w:pPr>
        <w:pStyle w:val="ae"/>
        <w:spacing w:before="60" w:after="60" w:line="276" w:lineRule="auto"/>
        <w:ind w:right="150" w:hanging="8"/>
        <w:jc w:val="center"/>
        <w:rPr>
          <w:rFonts w:eastAsia="Andale Sans UI" w:cs="Tahoma"/>
          <w:b/>
          <w:sz w:val="36"/>
          <w:szCs w:val="28"/>
          <w:lang w:eastAsia="fa-IR" w:bidi="fa-IR"/>
        </w:rPr>
      </w:pPr>
      <w:bookmarkStart w:id="0" w:name=".D0.91.D0.BE.D0.B5.D0.B2.D0.BE.D0.B9_.D0"/>
      <w:bookmarkEnd w:id="0"/>
      <w:r>
        <w:rPr>
          <w:rFonts w:eastAsia="Andale Sans UI" w:cs="Tahoma"/>
          <w:b/>
          <w:sz w:val="36"/>
          <w:szCs w:val="28"/>
          <w:lang w:eastAsia="fa-IR" w:bidi="fa-IR"/>
        </w:rPr>
        <w:lastRenderedPageBreak/>
        <w:t>Сталинградский фронт</w:t>
      </w:r>
    </w:p>
    <w:p w:rsidR="001E3578" w:rsidRDefault="001E3578">
      <w:pPr>
        <w:pStyle w:val="ae"/>
        <w:spacing w:before="60" w:after="60" w:line="276" w:lineRule="auto"/>
        <w:ind w:right="150" w:hanging="8"/>
        <w:jc w:val="center"/>
        <w:rPr>
          <w:rFonts w:eastAsia="Andale Sans UI" w:cs="Tahoma"/>
          <w:b/>
          <w:sz w:val="28"/>
          <w:szCs w:val="28"/>
          <w:lang w:eastAsia="fa-IR" w:bidi="fa-IR"/>
        </w:rPr>
      </w:pPr>
      <w:r>
        <w:rPr>
          <w:rFonts w:eastAsia="Andale Sans UI" w:cs="Tahoma"/>
          <w:b/>
          <w:sz w:val="36"/>
          <w:szCs w:val="28"/>
          <w:lang w:eastAsia="fa-IR" w:bidi="fa-IR"/>
        </w:rPr>
        <w:t>(28.08.1942 – 23.10.1943)</w:t>
      </w:r>
    </w:p>
    <w:p w:rsidR="001E3578" w:rsidRDefault="001E3578">
      <w:pPr>
        <w:pStyle w:val="ae"/>
        <w:spacing w:before="60" w:after="60" w:line="276" w:lineRule="auto"/>
        <w:ind w:right="150" w:hanging="8"/>
        <w:jc w:val="both"/>
        <w:rPr>
          <w:rFonts w:eastAsia="Andale Sans UI" w:cs="Tahoma"/>
          <w:b/>
          <w:sz w:val="28"/>
          <w:szCs w:val="28"/>
          <w:lang w:eastAsia="fa-IR" w:bidi="fa-IR"/>
        </w:rPr>
      </w:pPr>
    </w:p>
    <w:p w:rsidR="001E3578" w:rsidRDefault="00952F91">
      <w:pPr>
        <w:pStyle w:val="ae"/>
        <w:spacing w:before="60" w:after="0" w:line="276" w:lineRule="auto"/>
        <w:ind w:right="150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noProof/>
          <w:lang w:eastAsia="ru-RU"/>
        </w:rPr>
        <w:drawing>
          <wp:anchor distT="0" distB="0" distL="114935" distR="114935" simplePos="0" relativeHeight="251649024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1013460</wp:posOffset>
            </wp:positionV>
            <wp:extent cx="1472565" cy="2835910"/>
            <wp:effectExtent l="0" t="0" r="0" b="0"/>
            <wp:wrapSquare wrapText="bothSides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835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578">
        <w:rPr>
          <w:rFonts w:eastAsia="Andale Sans UI" w:cs="Tahoma"/>
          <w:sz w:val="28"/>
          <w:szCs w:val="28"/>
          <w:lang w:eastAsia="fa-IR" w:bidi="fa-IR"/>
        </w:rPr>
        <w:t xml:space="preserve">Август 1942 года. Модернизированный 284-й авиаполк прибыл под Сталинград. </w:t>
      </w:r>
    </w:p>
    <w:p w:rsidR="001E3578" w:rsidRDefault="001E3578">
      <w:pPr>
        <w:pStyle w:val="ae"/>
        <w:spacing w:before="60" w:after="0" w:line="276" w:lineRule="auto"/>
        <w:ind w:right="150"/>
        <w:jc w:val="both"/>
        <w:rPr>
          <w:sz w:val="28"/>
          <w:szCs w:val="28"/>
        </w:rPr>
      </w:pPr>
      <w:r>
        <w:rPr>
          <w:rFonts w:eastAsia="Andale Sans UI" w:cs="Tahoma"/>
          <w:sz w:val="28"/>
          <w:szCs w:val="28"/>
          <w:lang w:eastAsia="fa-IR" w:bidi="fa-IR"/>
        </w:rPr>
        <w:t xml:space="preserve">Теперь он входит в состав 270-й бомбардировочной авиационной дивизии. </w:t>
      </w:r>
    </w:p>
    <w:p w:rsidR="001E3578" w:rsidRDefault="001E3578">
      <w:pPr>
        <w:pStyle w:val="ae"/>
        <w:spacing w:before="60" w:after="0" w:line="276" w:lineRule="auto"/>
        <w:ind w:right="150"/>
        <w:jc w:val="both"/>
      </w:pPr>
      <w:r>
        <w:rPr>
          <w:sz w:val="28"/>
          <w:szCs w:val="28"/>
        </w:rPr>
        <w:t>Здесь от начала и до конца великой битвы на Волге полк ведет напряженную боевую работу.</w:t>
      </w: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Первый документ, первое свидетельство тех дедушкиных дней</w:t>
      </w:r>
      <w:r w:rsidR="00BD7711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хранится не в центральном архиве Министерства Обороны, а дома, в старенькой шкатулке. Это медицинская </w:t>
      </w:r>
      <w:r w:rsidRPr="00BD7711">
        <w:rPr>
          <w:sz w:val="28"/>
          <w:szCs w:val="28"/>
          <w:lang w:val="ru-RU"/>
        </w:rPr>
        <w:t>справка</w:t>
      </w:r>
      <w:r w:rsidR="00BD7711" w:rsidRPr="00BD7711">
        <w:rPr>
          <w:sz w:val="28"/>
          <w:szCs w:val="28"/>
          <w:lang w:val="ru-RU"/>
        </w:rPr>
        <w:t>.</w:t>
      </w:r>
      <w:r w:rsidRPr="00BD7711">
        <w:rPr>
          <w:sz w:val="28"/>
          <w:szCs w:val="28"/>
          <w:lang w:val="ru-RU"/>
        </w:rPr>
        <w:t xml:space="preserve"> </w:t>
      </w:r>
      <w:r w:rsidR="00BD7711"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  <w:lang w:val="ru-RU"/>
        </w:rPr>
        <w:t xml:space="preserve">нашей семье хорошо </w:t>
      </w:r>
      <w:r w:rsidR="00BD7711">
        <w:rPr>
          <w:sz w:val="28"/>
          <w:szCs w:val="28"/>
          <w:lang w:val="ru-RU"/>
        </w:rPr>
        <w:t>помнят</w:t>
      </w:r>
      <w:r>
        <w:rPr>
          <w:sz w:val="28"/>
          <w:szCs w:val="28"/>
          <w:lang w:val="ru-RU"/>
        </w:rPr>
        <w:t xml:space="preserve"> истори</w:t>
      </w:r>
      <w:r w:rsidR="00552E5A">
        <w:rPr>
          <w:sz w:val="28"/>
          <w:szCs w:val="28"/>
          <w:lang w:val="ru-RU"/>
        </w:rPr>
        <w:t>ю</w:t>
      </w:r>
      <w:r>
        <w:rPr>
          <w:sz w:val="28"/>
          <w:szCs w:val="28"/>
          <w:lang w:val="ru-RU"/>
        </w:rPr>
        <w:t xml:space="preserve"> о том, как самолёт дедушки после выполнения боевого задания был подбит. И он упал вместе с самолётом. Свидетелем этой трагедии стала и супруга дедушки. Она рассказывала позже своей внучке, как, увидев падающий горящий самолет, бежала через поле</w:t>
      </w:r>
      <w:r w:rsidR="00D86065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и казалось, что поле это никогда не закончится. Однако он был жив! Не прошло и двух недель, как он вновь был в строю. </w:t>
      </w: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участие в героической обороне Сталинграда Артёму Гавриловичу вручена медаль.</w:t>
      </w: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</w:p>
    <w:p w:rsidR="001E3578" w:rsidRDefault="001E3578">
      <w:pPr>
        <w:pStyle w:val="Standard"/>
        <w:spacing w:line="276" w:lineRule="auto"/>
        <w:jc w:val="center"/>
        <w:rPr>
          <w:b/>
          <w:sz w:val="36"/>
          <w:szCs w:val="28"/>
          <w:lang w:val="ru-RU"/>
        </w:rPr>
      </w:pPr>
      <w:r>
        <w:rPr>
          <w:b/>
          <w:sz w:val="36"/>
          <w:szCs w:val="28"/>
          <w:lang w:val="ru-RU"/>
        </w:rPr>
        <w:t>Южный фронт</w:t>
      </w:r>
    </w:p>
    <w:p w:rsidR="001E3578" w:rsidRDefault="001E3578">
      <w:pPr>
        <w:pStyle w:val="Standard"/>
        <w:spacing w:line="276" w:lineRule="auto"/>
        <w:jc w:val="center"/>
        <w:rPr>
          <w:sz w:val="28"/>
          <w:szCs w:val="28"/>
          <w:lang w:val="ru-RU"/>
        </w:rPr>
      </w:pPr>
      <w:r>
        <w:rPr>
          <w:b/>
          <w:sz w:val="36"/>
          <w:szCs w:val="28"/>
          <w:lang w:val="ru-RU"/>
        </w:rPr>
        <w:t>(31.12.1942 – 20.10.1943)</w:t>
      </w: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</w:p>
    <w:p w:rsidR="001E3578" w:rsidRDefault="001E3578">
      <w:pPr>
        <w:pStyle w:val="ae"/>
        <w:shd w:val="clear" w:color="auto" w:fill="FFFFFF"/>
        <w:spacing w:before="12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rFonts w:eastAsia="Andale Sans UI" w:cs="Tahoma"/>
          <w:sz w:val="28"/>
          <w:szCs w:val="28"/>
          <w:lang w:eastAsia="fa-IR" w:bidi="fa-IR"/>
        </w:rPr>
        <w:t>Южный фронт  второго формирования образован 31 декабря 1942</w:t>
      </w:r>
      <w:r w:rsidR="00D86065">
        <w:rPr>
          <w:rFonts w:eastAsia="Andale Sans UI" w:cs="Tahoma"/>
          <w:sz w:val="28"/>
          <w:szCs w:val="28"/>
          <w:lang w:eastAsia="fa-IR" w:bidi="fa-IR"/>
        </w:rPr>
        <w:t xml:space="preserve"> г.</w:t>
      </w:r>
      <w:r>
        <w:rPr>
          <w:rFonts w:eastAsia="Andale Sans UI" w:cs="Tahoma"/>
          <w:sz w:val="28"/>
          <w:szCs w:val="28"/>
          <w:lang w:eastAsia="fa-IR" w:bidi="fa-IR"/>
        </w:rPr>
        <w:t xml:space="preserve"> на базе расформированного </w:t>
      </w:r>
      <w:hyperlink r:id="rId13" w:history="1">
        <w:r w:rsidRPr="00FF3FF0">
          <w:rPr>
            <w:rFonts w:eastAsia="Andale Sans UI" w:cs="Tahoma"/>
            <w:sz w:val="28"/>
            <w:szCs w:val="28"/>
            <w:lang w:eastAsia="fa-IR" w:bidi="fa-IR"/>
          </w:rPr>
          <w:t>Сталинградского фронта</w:t>
        </w:r>
      </w:hyperlink>
      <w:r>
        <w:rPr>
          <w:rFonts w:eastAsia="Andale Sans UI" w:cs="Tahoma"/>
          <w:sz w:val="28"/>
          <w:szCs w:val="28"/>
          <w:lang w:eastAsia="fa-IR" w:bidi="fa-IR"/>
        </w:rPr>
        <w:t>. Войска Южного фронта провели </w:t>
      </w:r>
      <w:hyperlink r:id="rId14" w:history="1">
        <w:r w:rsidRPr="00FF3FF0">
          <w:rPr>
            <w:rFonts w:eastAsia="Andale Sans UI" w:cs="Tahoma"/>
            <w:sz w:val="28"/>
            <w:szCs w:val="28"/>
            <w:lang w:eastAsia="fa-IR" w:bidi="fa-IR"/>
          </w:rPr>
          <w:t>Ростовскую операцию</w:t>
        </w:r>
      </w:hyperlink>
      <w:r>
        <w:rPr>
          <w:rFonts w:eastAsia="Andale Sans UI" w:cs="Tahoma"/>
          <w:sz w:val="28"/>
          <w:szCs w:val="28"/>
          <w:lang w:eastAsia="fa-IR" w:bidi="fa-IR"/>
        </w:rPr>
        <w:t>, </w:t>
      </w:r>
      <w:proofErr w:type="spellStart"/>
      <w:r w:rsidR="00605CF3">
        <w:fldChar w:fldCharType="begin"/>
      </w:r>
      <w:r w:rsidR="00235529">
        <w:instrText>HYPERLINK "https://ru.wikipedia.org/wiki/Миусская_операция"</w:instrText>
      </w:r>
      <w:r w:rsidR="00605CF3">
        <w:fldChar w:fldCharType="separate"/>
      </w:r>
      <w:r w:rsidRPr="00FF3FF0">
        <w:rPr>
          <w:rFonts w:eastAsia="Andale Sans UI" w:cs="Tahoma"/>
          <w:sz w:val="28"/>
          <w:szCs w:val="28"/>
          <w:lang w:eastAsia="fa-IR" w:bidi="fa-IR"/>
        </w:rPr>
        <w:t>Миусскую</w:t>
      </w:r>
      <w:proofErr w:type="spellEnd"/>
      <w:r w:rsidRPr="00FF3FF0">
        <w:rPr>
          <w:rFonts w:eastAsia="Andale Sans UI" w:cs="Tahoma"/>
          <w:sz w:val="28"/>
          <w:szCs w:val="28"/>
          <w:lang w:eastAsia="fa-IR" w:bidi="fa-IR"/>
        </w:rPr>
        <w:t xml:space="preserve"> операцию</w:t>
      </w:r>
      <w:r w:rsidR="00605CF3">
        <w:fldChar w:fldCharType="end"/>
      </w:r>
      <w:r>
        <w:rPr>
          <w:rFonts w:eastAsia="Andale Sans UI" w:cs="Tahoma"/>
          <w:sz w:val="28"/>
          <w:szCs w:val="28"/>
          <w:lang w:eastAsia="fa-IR" w:bidi="fa-IR"/>
        </w:rPr>
        <w:t>, </w:t>
      </w:r>
      <w:hyperlink r:id="rId15" w:history="1">
        <w:r w:rsidRPr="00FF3FF0">
          <w:rPr>
            <w:rFonts w:eastAsia="Andale Sans UI" w:cs="Tahoma"/>
            <w:sz w:val="28"/>
            <w:szCs w:val="28"/>
            <w:lang w:eastAsia="fa-IR" w:bidi="fa-IR"/>
          </w:rPr>
          <w:t>Донбасскую операцию</w:t>
        </w:r>
      </w:hyperlink>
      <w:r>
        <w:rPr>
          <w:rFonts w:eastAsia="Andale Sans UI" w:cs="Tahoma"/>
          <w:sz w:val="28"/>
          <w:szCs w:val="28"/>
          <w:lang w:eastAsia="fa-IR" w:bidi="fa-IR"/>
        </w:rPr>
        <w:t>.</w:t>
      </w:r>
    </w:p>
    <w:p w:rsidR="005A162E" w:rsidRDefault="00605CF3">
      <w:pPr>
        <w:pStyle w:val="ae"/>
        <w:shd w:val="clear" w:color="auto" w:fill="FFFFFF"/>
        <w:spacing w:before="12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 w:rsidRPr="00605CF3">
        <w:rPr>
          <w:noProof/>
          <w:lang w:eastAsia="ru-RU"/>
        </w:rPr>
        <w:pict>
          <v:shape id="Text Box 9" o:spid="_x0000_s1030" type="#_x0000_t202" style="position:absolute;left:0;text-align:left;margin-left:54.55pt;margin-top:598.9pt;width:495.8pt;height:112.2pt;z-index:251655168;visibility:visible;mso-wrap-distance-left:9.05pt;mso-wrap-distance-right:9.05pt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" fillcolor="#f8f7f3" stroked="f" strokecolor="#eeece1" strokeweight=".5pt">
            <v:fill color2="#ddd8c2" angle="45" focus="100%" type="gradient"/>
            <v:shadow on="t" color="black" offset=".75pt,.75pt"/>
            <v:textbox inset="18.25pt,18.25pt,18.25pt,18.25pt">
              <w:txbxContent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rPr>
                      <w:rFonts w:ascii="Cambria" w:eastAsia="Times New Roman" w:hAnsi="Cambria" w:cs="Times New Roman"/>
                      <w:i/>
                      <w:iCs/>
                      <w:sz w:val="8"/>
                      <w:szCs w:val="8"/>
                    </w:rPr>
                  </w:pPr>
                </w:p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«Мы еще не знаем, что жизнь, боевая работа уже навеч</w:t>
                  </w:r>
                  <w:r w:rsidR="00D86065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но связывают нас с этим городом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» Н.А.Бондаренко «Летим </w:t>
                  </w:r>
                  <w:r w:rsidR="005B0CB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на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разведку»</w:t>
                  </w:r>
                </w:p>
              </w:txbxContent>
            </v:textbox>
            <w10:wrap type="square" anchorx="page" anchory="margin"/>
          </v:shape>
        </w:pict>
      </w:r>
      <w:r w:rsidR="005A162E">
        <w:rPr>
          <w:rFonts w:eastAsia="Andale Sans UI" w:cs="Tahoma"/>
          <w:sz w:val="28"/>
          <w:szCs w:val="28"/>
          <w:lang w:eastAsia="fa-IR" w:bidi="fa-IR"/>
        </w:rPr>
        <w:t>Освобожден Таганрог.</w:t>
      </w:r>
    </w:p>
    <w:p w:rsidR="005A162E" w:rsidRPr="00FF3FF0" w:rsidRDefault="005A162E">
      <w:pPr>
        <w:pStyle w:val="ae"/>
        <w:shd w:val="clear" w:color="auto" w:fill="FFFFFF"/>
        <w:spacing w:before="12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</w:p>
    <w:p w:rsidR="001E3578" w:rsidRDefault="001E3578">
      <w:pPr>
        <w:pStyle w:val="ae"/>
        <w:shd w:val="clear" w:color="auto" w:fill="FFFFFF"/>
        <w:spacing w:before="120" w:after="120" w:line="336" w:lineRule="atLeast"/>
        <w:jc w:val="both"/>
        <w:rPr>
          <w:rFonts w:eastAsia="Andale Sans UI" w:cs="Tahoma"/>
          <w:sz w:val="28"/>
          <w:szCs w:val="28"/>
          <w:lang w:eastAsia="fa-IR" w:bidi="fa-IR"/>
        </w:rPr>
      </w:pPr>
    </w:p>
    <w:p w:rsidR="001E3578" w:rsidRDefault="001E3578">
      <w:pPr>
        <w:pStyle w:val="ae"/>
        <w:shd w:val="clear" w:color="auto" w:fill="FFFFFF"/>
        <w:spacing w:before="12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</w:p>
    <w:p w:rsidR="001E3578" w:rsidRDefault="001E3578">
      <w:pPr>
        <w:pStyle w:val="a1"/>
        <w:widowControl/>
        <w:tabs>
          <w:tab w:val="left" w:pos="0"/>
        </w:tabs>
        <w:spacing w:after="0" w:line="276" w:lineRule="auto"/>
        <w:jc w:val="center"/>
        <w:rPr>
          <w:b/>
          <w:sz w:val="36"/>
          <w:szCs w:val="28"/>
          <w:lang w:val="ru-RU"/>
        </w:rPr>
      </w:pPr>
      <w:r>
        <w:rPr>
          <w:b/>
          <w:sz w:val="36"/>
          <w:szCs w:val="28"/>
          <w:lang w:val="ru-RU"/>
        </w:rPr>
        <w:lastRenderedPageBreak/>
        <w:t>4-й Украинский фронт</w:t>
      </w:r>
    </w:p>
    <w:p w:rsidR="001E3578" w:rsidRDefault="001E3578">
      <w:pPr>
        <w:pStyle w:val="a1"/>
        <w:widowControl/>
        <w:tabs>
          <w:tab w:val="left" w:pos="0"/>
        </w:tabs>
        <w:spacing w:after="0" w:line="276" w:lineRule="auto"/>
        <w:jc w:val="center"/>
        <w:rPr>
          <w:b/>
          <w:sz w:val="36"/>
          <w:szCs w:val="28"/>
          <w:lang w:val="ru-RU"/>
        </w:rPr>
      </w:pPr>
      <w:r>
        <w:rPr>
          <w:b/>
          <w:sz w:val="36"/>
          <w:szCs w:val="28"/>
          <w:lang w:val="ru-RU"/>
        </w:rPr>
        <w:t>(23.10.1943 – 12.05.1944)</w:t>
      </w:r>
    </w:p>
    <w:p w:rsidR="001E3578" w:rsidRDefault="001E3578">
      <w:pPr>
        <w:pStyle w:val="a1"/>
        <w:widowControl/>
        <w:tabs>
          <w:tab w:val="left" w:pos="0"/>
        </w:tabs>
        <w:spacing w:after="0" w:line="276" w:lineRule="auto"/>
        <w:jc w:val="center"/>
        <w:rPr>
          <w:b/>
          <w:sz w:val="36"/>
          <w:szCs w:val="28"/>
          <w:lang w:val="ru-RU"/>
        </w:rPr>
      </w:pPr>
    </w:p>
    <w:p w:rsidR="001E3578" w:rsidRDefault="001E3578">
      <w:pPr>
        <w:pStyle w:val="a1"/>
        <w:widowControl/>
        <w:tabs>
          <w:tab w:val="left" w:pos="0"/>
        </w:tabs>
        <w:spacing w:after="0"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20 </w:t>
      </w:r>
      <w:proofErr w:type="spellStart"/>
      <w:r>
        <w:rPr>
          <w:sz w:val="28"/>
          <w:szCs w:val="28"/>
        </w:rPr>
        <w:t>октября</w:t>
      </w:r>
      <w:proofErr w:type="spellEnd"/>
      <w:r>
        <w:rPr>
          <w:sz w:val="28"/>
          <w:szCs w:val="28"/>
        </w:rPr>
        <w:t xml:space="preserve"> 1943 </w:t>
      </w:r>
      <w:proofErr w:type="spellStart"/>
      <w:r>
        <w:rPr>
          <w:sz w:val="28"/>
          <w:szCs w:val="28"/>
        </w:rPr>
        <w:t>года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Южный </w:t>
      </w:r>
      <w:proofErr w:type="spellStart"/>
      <w:r>
        <w:rPr>
          <w:sz w:val="28"/>
          <w:szCs w:val="28"/>
        </w:rPr>
        <w:t>фронт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был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переименован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r w:rsidRPr="006961DB">
        <w:rPr>
          <w:sz w:val="28"/>
          <w:szCs w:val="28"/>
        </w:rPr>
        <w:t>в </w:t>
      </w:r>
      <w:hyperlink r:id="rId16" w:history="1">
        <w:r w:rsidRPr="006961DB">
          <w:rPr>
            <w:sz w:val="28"/>
            <w:szCs w:val="28"/>
          </w:rPr>
          <w:t xml:space="preserve">4-й </w:t>
        </w:r>
        <w:proofErr w:type="spellStart"/>
        <w:r w:rsidRPr="006961DB">
          <w:rPr>
            <w:sz w:val="28"/>
            <w:szCs w:val="28"/>
          </w:rPr>
          <w:t>Украинский</w:t>
        </w:r>
        <w:proofErr w:type="spellEnd"/>
        <w:r w:rsidR="00D86065">
          <w:rPr>
            <w:sz w:val="28"/>
            <w:szCs w:val="28"/>
            <w:lang w:val="ru-RU"/>
          </w:rPr>
          <w:t xml:space="preserve"> </w:t>
        </w:r>
        <w:proofErr w:type="spellStart"/>
        <w:r w:rsidRPr="006961DB">
          <w:rPr>
            <w:sz w:val="28"/>
            <w:szCs w:val="28"/>
          </w:rPr>
          <w:t>фронт</w:t>
        </w:r>
        <w:proofErr w:type="spellEnd"/>
      </w:hyperlink>
      <w:r w:rsidRPr="006961D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На этот период приходятся значимые для дивизии, полка и лично для деда события. </w:t>
      </w:r>
      <w:proofErr w:type="spellStart"/>
      <w:r>
        <w:rPr>
          <w:sz w:val="28"/>
          <w:szCs w:val="28"/>
        </w:rPr>
        <w:t>За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отличия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Донбасской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операции</w:t>
      </w:r>
      <w:proofErr w:type="spellEnd"/>
      <w:r>
        <w:rPr>
          <w:sz w:val="28"/>
          <w:szCs w:val="28"/>
          <w:lang w:val="ru-RU"/>
        </w:rPr>
        <w:t xml:space="preserve"> и за освобождение Мелитополя</w:t>
      </w:r>
    </w:p>
    <w:p w:rsidR="001E3578" w:rsidRPr="00DC32D6" w:rsidRDefault="001E3578">
      <w:pPr>
        <w:pStyle w:val="a1"/>
        <w:widowControl/>
        <w:numPr>
          <w:ilvl w:val="0"/>
          <w:numId w:val="3"/>
        </w:numPr>
        <w:tabs>
          <w:tab w:val="left" w:pos="0"/>
        </w:tabs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270-я </w:t>
      </w:r>
      <w:proofErr w:type="spellStart"/>
      <w:r>
        <w:rPr>
          <w:sz w:val="28"/>
          <w:szCs w:val="28"/>
        </w:rPr>
        <w:t>бомбардировочная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авиационная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дивизия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преобразована</w:t>
      </w:r>
      <w:proofErr w:type="spellEnd"/>
      <w:r>
        <w:rPr>
          <w:sz w:val="28"/>
          <w:szCs w:val="28"/>
        </w:rPr>
        <w:t xml:space="preserve"> в </w:t>
      </w:r>
      <w:hyperlink r:id="rId17" w:history="1">
        <w:r w:rsidRPr="00DC32D6">
          <w:rPr>
            <w:b/>
            <w:sz w:val="28"/>
            <w:szCs w:val="28"/>
          </w:rPr>
          <w:t xml:space="preserve">6-ю </w:t>
        </w:r>
        <w:proofErr w:type="spellStart"/>
        <w:r w:rsidRPr="00DC32D6">
          <w:rPr>
            <w:b/>
            <w:sz w:val="28"/>
            <w:szCs w:val="28"/>
          </w:rPr>
          <w:t>гвардейскую</w:t>
        </w:r>
        <w:proofErr w:type="spellEnd"/>
        <w:r w:rsidR="00D86065">
          <w:rPr>
            <w:b/>
            <w:sz w:val="28"/>
            <w:szCs w:val="28"/>
            <w:lang w:val="ru-RU"/>
          </w:rPr>
          <w:t xml:space="preserve"> </w:t>
        </w:r>
        <w:proofErr w:type="spellStart"/>
        <w:r w:rsidRPr="00DC32D6">
          <w:rPr>
            <w:b/>
            <w:sz w:val="28"/>
            <w:szCs w:val="28"/>
          </w:rPr>
          <w:t>бомбардировочную</w:t>
        </w:r>
        <w:proofErr w:type="spellEnd"/>
        <w:r w:rsidR="00D86065">
          <w:rPr>
            <w:b/>
            <w:sz w:val="28"/>
            <w:szCs w:val="28"/>
            <w:lang w:val="ru-RU"/>
          </w:rPr>
          <w:t xml:space="preserve"> </w:t>
        </w:r>
        <w:proofErr w:type="spellStart"/>
        <w:r w:rsidRPr="00DC32D6">
          <w:rPr>
            <w:b/>
            <w:sz w:val="28"/>
            <w:szCs w:val="28"/>
          </w:rPr>
          <w:t>авиационную</w:t>
        </w:r>
        <w:proofErr w:type="spellEnd"/>
        <w:r w:rsidR="00D86065">
          <w:rPr>
            <w:b/>
            <w:sz w:val="28"/>
            <w:szCs w:val="28"/>
            <w:lang w:val="ru-RU"/>
          </w:rPr>
          <w:t xml:space="preserve"> </w:t>
        </w:r>
        <w:proofErr w:type="spellStart"/>
        <w:r w:rsidRPr="00DC32D6">
          <w:rPr>
            <w:b/>
            <w:sz w:val="28"/>
            <w:szCs w:val="28"/>
          </w:rPr>
          <w:t>дивизию</w:t>
        </w:r>
        <w:proofErr w:type="spellEnd"/>
      </w:hyperlink>
      <w:r>
        <w:rPr>
          <w:sz w:val="28"/>
          <w:szCs w:val="28"/>
        </w:rPr>
        <w:t xml:space="preserve"> и </w:t>
      </w:r>
      <w:proofErr w:type="spellStart"/>
      <w:r>
        <w:rPr>
          <w:sz w:val="28"/>
          <w:szCs w:val="28"/>
        </w:rPr>
        <w:t>удостоена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наименования</w:t>
      </w:r>
      <w:proofErr w:type="spellEnd"/>
      <w:r>
        <w:rPr>
          <w:sz w:val="28"/>
          <w:szCs w:val="28"/>
        </w:rPr>
        <w:t> </w:t>
      </w:r>
      <w:hyperlink r:id="rId18" w:history="1">
        <w:r w:rsidRPr="00DC32D6">
          <w:rPr>
            <w:b/>
            <w:sz w:val="28"/>
            <w:szCs w:val="28"/>
          </w:rPr>
          <w:t>«</w:t>
        </w:r>
        <w:proofErr w:type="spellStart"/>
        <w:r w:rsidRPr="00DC32D6">
          <w:rPr>
            <w:b/>
            <w:sz w:val="28"/>
            <w:szCs w:val="28"/>
          </w:rPr>
          <w:t>Таганрогская</w:t>
        </w:r>
        <w:proofErr w:type="spellEnd"/>
      </w:hyperlink>
      <w:r w:rsidR="00D86065">
        <w:rPr>
          <w:lang w:val="ru-RU"/>
        </w:rPr>
        <w:t>;</w:t>
      </w:r>
    </w:p>
    <w:p w:rsidR="001E3578" w:rsidRDefault="00605CF3">
      <w:pPr>
        <w:pStyle w:val="a1"/>
        <w:widowControl/>
        <w:numPr>
          <w:ilvl w:val="0"/>
          <w:numId w:val="3"/>
        </w:numPr>
        <w:tabs>
          <w:tab w:val="left" w:pos="0"/>
        </w:tabs>
        <w:spacing w:after="0" w:line="276" w:lineRule="auto"/>
        <w:jc w:val="both"/>
      </w:pPr>
      <w:r>
        <w:rPr>
          <w:noProof/>
          <w:lang w:val="ru-RU" w:eastAsia="ru-RU" w:bidi="ar-SA"/>
        </w:rPr>
        <w:pict>
          <v:shape id="Text Box 5" o:spid="_x0000_s1031" type="#_x0000_t202" style="position:absolute;left:0;text-align:left;margin-left:46.75pt;margin-top:267.75pt;width:506.7pt;height:171.6pt;z-index:251651072;visibility:visible;mso-wrap-distance-left:9.05pt;mso-wrap-distance-right:9.05pt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" fillcolor="#f8f7f3" stroked="f" strokecolor="#eeece1" strokeweight=".5pt">
            <v:fill color2="#ddd8c2" angle="45" focus="100%" type="gradient"/>
            <v:shadow on="t" color="black" offset=".75pt,.75pt"/>
            <v:textbox inset="18.25pt,18.25pt,18.25pt,18.25pt">
              <w:txbxContent>
                <w:p w:rsidR="0087253B" w:rsidRDefault="0087253B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</w:p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В своей книге «Летим </w:t>
                  </w:r>
                  <w:r w:rsidR="005B0CB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на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разведку» однополчанин </w:t>
                  </w:r>
                  <w:r w:rsidR="00D86065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прапрадедушки 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Н.А. Бондаренко напишет следующее:</w:t>
                  </w:r>
                </w:p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«Мы – гвардейцы, мы – </w:t>
                  </w:r>
                  <w:proofErr w:type="spellStart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таганрогцы</w:t>
                  </w:r>
                  <w:proofErr w:type="spellEnd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! Отлично! В этом есть маленькая крупинка напряженного труда, внесенного мной и моим экипажем. Капелька боевой работы, влитая звеном </w:t>
                  </w:r>
                  <w:r w:rsidR="00D86065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разведчиков, которым я командую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»</w:t>
                  </w:r>
                  <w:r w:rsidR="00D86065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.</w:t>
                  </w:r>
                </w:p>
                <w:p w:rsidR="0087253B" w:rsidRDefault="0087253B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</w:pPr>
                </w:p>
              </w:txbxContent>
            </v:textbox>
            <w10:wrap type="square" anchorx="page" anchory="margin"/>
          </v:shape>
        </w:pict>
      </w:r>
      <w:proofErr w:type="spellStart"/>
      <w:r w:rsidR="001E3578">
        <w:rPr>
          <w:sz w:val="28"/>
          <w:szCs w:val="28"/>
        </w:rPr>
        <w:t>на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 w:rsidR="001E3578">
        <w:rPr>
          <w:sz w:val="28"/>
          <w:szCs w:val="28"/>
        </w:rPr>
        <w:t>аэродроме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 w:rsidR="001E3578">
        <w:rPr>
          <w:sz w:val="28"/>
          <w:szCs w:val="28"/>
        </w:rPr>
        <w:t>Люксембург-Розовка</w:t>
      </w:r>
      <w:proofErr w:type="spellEnd"/>
      <w:r w:rsidR="001E3578">
        <w:rPr>
          <w:sz w:val="28"/>
          <w:szCs w:val="28"/>
        </w:rPr>
        <w:t xml:space="preserve"> 284-й </w:t>
      </w:r>
      <w:proofErr w:type="spellStart"/>
      <w:r w:rsidR="001E3578">
        <w:rPr>
          <w:sz w:val="28"/>
          <w:szCs w:val="28"/>
        </w:rPr>
        <w:t>бомбардировочный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 w:rsidR="001E3578">
        <w:rPr>
          <w:sz w:val="28"/>
          <w:szCs w:val="28"/>
        </w:rPr>
        <w:t>авиационный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 w:rsidR="001E3578">
        <w:rPr>
          <w:sz w:val="28"/>
          <w:szCs w:val="28"/>
        </w:rPr>
        <w:t>полк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 w:rsidR="001E3578">
        <w:rPr>
          <w:sz w:val="28"/>
          <w:szCs w:val="28"/>
        </w:rPr>
        <w:t>переименован</w:t>
      </w:r>
      <w:proofErr w:type="spellEnd"/>
      <w:r w:rsidR="001E3578">
        <w:rPr>
          <w:sz w:val="28"/>
          <w:szCs w:val="28"/>
        </w:rPr>
        <w:t xml:space="preserve"> в </w:t>
      </w:r>
      <w:r w:rsidR="001E3578">
        <w:rPr>
          <w:b/>
          <w:sz w:val="28"/>
          <w:szCs w:val="28"/>
        </w:rPr>
        <w:t xml:space="preserve">135-й </w:t>
      </w:r>
      <w:proofErr w:type="spellStart"/>
      <w:r w:rsidR="001E3578">
        <w:rPr>
          <w:b/>
          <w:sz w:val="28"/>
          <w:szCs w:val="28"/>
        </w:rPr>
        <w:t>Гвардейский</w:t>
      </w:r>
      <w:proofErr w:type="spellEnd"/>
      <w:r w:rsidR="00D86065">
        <w:rPr>
          <w:b/>
          <w:sz w:val="28"/>
          <w:szCs w:val="28"/>
          <w:lang w:val="ru-RU"/>
        </w:rPr>
        <w:t xml:space="preserve"> </w:t>
      </w:r>
      <w:proofErr w:type="spellStart"/>
      <w:r w:rsidR="001E3578">
        <w:rPr>
          <w:b/>
          <w:sz w:val="28"/>
          <w:szCs w:val="28"/>
        </w:rPr>
        <w:t>бомбардировочный</w:t>
      </w:r>
      <w:proofErr w:type="spellEnd"/>
      <w:r w:rsidR="00D86065">
        <w:rPr>
          <w:b/>
          <w:sz w:val="28"/>
          <w:szCs w:val="28"/>
          <w:lang w:val="ru-RU"/>
        </w:rPr>
        <w:t xml:space="preserve"> </w:t>
      </w:r>
      <w:proofErr w:type="spellStart"/>
      <w:r w:rsidR="001E3578">
        <w:rPr>
          <w:b/>
          <w:sz w:val="28"/>
          <w:szCs w:val="28"/>
        </w:rPr>
        <w:t>авиационный</w:t>
      </w:r>
      <w:proofErr w:type="spellEnd"/>
      <w:r w:rsidR="00D86065">
        <w:rPr>
          <w:b/>
          <w:sz w:val="28"/>
          <w:szCs w:val="28"/>
          <w:lang w:val="ru-RU"/>
        </w:rPr>
        <w:t xml:space="preserve"> </w:t>
      </w:r>
      <w:proofErr w:type="spellStart"/>
      <w:r w:rsidR="001E3578">
        <w:rPr>
          <w:b/>
          <w:sz w:val="28"/>
          <w:szCs w:val="28"/>
        </w:rPr>
        <w:t>полк</w:t>
      </w:r>
      <w:proofErr w:type="spellEnd"/>
      <w:r w:rsidR="00D86065">
        <w:rPr>
          <w:b/>
          <w:sz w:val="28"/>
          <w:szCs w:val="28"/>
          <w:lang w:val="ru-RU"/>
        </w:rPr>
        <w:t xml:space="preserve"> </w:t>
      </w:r>
      <w:r w:rsidR="001E3578">
        <w:rPr>
          <w:sz w:val="28"/>
          <w:szCs w:val="28"/>
        </w:rPr>
        <w:t xml:space="preserve">и </w:t>
      </w:r>
      <w:proofErr w:type="spellStart"/>
      <w:r w:rsidR="001E3578">
        <w:rPr>
          <w:sz w:val="28"/>
          <w:szCs w:val="28"/>
        </w:rPr>
        <w:t>полку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 w:rsidR="001E3578">
        <w:rPr>
          <w:sz w:val="28"/>
          <w:szCs w:val="28"/>
        </w:rPr>
        <w:t>присвоено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 w:rsidR="001E3578">
        <w:rPr>
          <w:sz w:val="28"/>
          <w:szCs w:val="28"/>
        </w:rPr>
        <w:t>почетное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 w:rsidR="001E3578">
        <w:rPr>
          <w:sz w:val="28"/>
          <w:szCs w:val="28"/>
        </w:rPr>
        <w:t>наименование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r w:rsidR="001E3578" w:rsidRPr="001B07E8">
        <w:rPr>
          <w:b/>
          <w:sz w:val="28"/>
          <w:szCs w:val="28"/>
        </w:rPr>
        <w:t>«</w:t>
      </w:r>
      <w:proofErr w:type="spellStart"/>
      <w:r w:rsidR="001E3578" w:rsidRPr="00DC32D6">
        <w:rPr>
          <w:b/>
          <w:sz w:val="28"/>
          <w:szCs w:val="28"/>
        </w:rPr>
        <w:t>Таганрогский</w:t>
      </w:r>
      <w:proofErr w:type="spellEnd"/>
      <w:r w:rsidR="00D86065">
        <w:rPr>
          <w:b/>
          <w:sz w:val="28"/>
          <w:szCs w:val="28"/>
          <w:lang w:val="ru-RU"/>
        </w:rPr>
        <w:t>.</w:t>
      </w:r>
    </w:p>
    <w:p w:rsidR="00D86065" w:rsidRPr="00D86065" w:rsidRDefault="001E3578">
      <w:pPr>
        <w:pStyle w:val="a1"/>
        <w:widowControl/>
        <w:numPr>
          <w:ilvl w:val="0"/>
          <w:numId w:val="3"/>
        </w:numPr>
        <w:tabs>
          <w:tab w:val="left" w:pos="0"/>
        </w:tabs>
        <w:spacing w:after="0" w:line="276" w:lineRule="auto"/>
        <w:jc w:val="both"/>
      </w:pPr>
      <w:r>
        <w:rPr>
          <w:sz w:val="28"/>
          <w:szCs w:val="28"/>
          <w:lang w:val="ru-RU"/>
        </w:rPr>
        <w:t xml:space="preserve">За отличное выполнение боевых заданий командования Яшин А.Г. награжден орденом Отечественной войны </w:t>
      </w:r>
      <w:r>
        <w:rPr>
          <w:sz w:val="28"/>
          <w:szCs w:val="28"/>
          <w:lang w:val="en-US"/>
        </w:rPr>
        <w:t>II</w:t>
      </w:r>
      <w:r w:rsidR="00D86065">
        <w:rPr>
          <w:sz w:val="28"/>
          <w:szCs w:val="28"/>
          <w:lang w:val="ru-RU"/>
        </w:rPr>
        <w:t xml:space="preserve"> степени</w:t>
      </w:r>
      <w:r>
        <w:rPr>
          <w:sz w:val="28"/>
          <w:szCs w:val="28"/>
          <w:lang w:val="ru-RU"/>
        </w:rPr>
        <w:t xml:space="preserve">. </w:t>
      </w:r>
    </w:p>
    <w:p w:rsidR="001E3578" w:rsidRDefault="001E3578">
      <w:pPr>
        <w:pStyle w:val="a1"/>
        <w:widowControl/>
        <w:numPr>
          <w:ilvl w:val="0"/>
          <w:numId w:val="3"/>
        </w:numPr>
        <w:tabs>
          <w:tab w:val="left" w:pos="0"/>
        </w:tabs>
        <w:spacing w:after="0" w:line="276" w:lineRule="auto"/>
        <w:jc w:val="both"/>
      </w:pPr>
      <w:r>
        <w:rPr>
          <w:sz w:val="28"/>
          <w:szCs w:val="28"/>
          <w:lang w:val="ru-RU"/>
        </w:rPr>
        <w:t>Вот выдержка из фронтового приказа 8-й Воздушной Армии 4-го Украинского фронта:</w:t>
      </w:r>
    </w:p>
    <w:p w:rsidR="001E3578" w:rsidRDefault="00952F91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251650048" behindDoc="0" locked="0" layoutInCell="1" allowOverlap="1">
            <wp:simplePos x="0" y="0"/>
            <wp:positionH relativeFrom="margin">
              <wp:posOffset>4223385</wp:posOffset>
            </wp:positionH>
            <wp:positionV relativeFrom="margin">
              <wp:posOffset>6530975</wp:posOffset>
            </wp:positionV>
            <wp:extent cx="1923415" cy="1955165"/>
            <wp:effectExtent l="0" t="0" r="0" b="0"/>
            <wp:wrapSquare wrapText="bothSides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955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578">
        <w:rPr>
          <w:sz w:val="28"/>
          <w:szCs w:val="28"/>
          <w:lang w:val="ru-RU"/>
        </w:rPr>
        <w:t>«За период своей боевой работы на фронте</w:t>
      </w:r>
      <w:r w:rsidR="00D86065">
        <w:rPr>
          <w:sz w:val="28"/>
          <w:szCs w:val="28"/>
          <w:lang w:val="ru-RU"/>
        </w:rPr>
        <w:t>, борьбы с немецким фашизмом</w:t>
      </w:r>
      <w:r w:rsidR="001E3578">
        <w:rPr>
          <w:sz w:val="28"/>
          <w:szCs w:val="28"/>
          <w:lang w:val="ru-RU"/>
        </w:rPr>
        <w:t xml:space="preserve"> показал образцы мужества и железной воли к победе. С желанием и любовью к Родине выполняет поставленные ему боевые задачи. Обладает отличной подготовкой самолетовождения в сложных метеорологических условиях и меткостью бомбометания с</w:t>
      </w:r>
      <w:r w:rsidR="00D86065">
        <w:rPr>
          <w:sz w:val="28"/>
          <w:szCs w:val="28"/>
          <w:lang w:val="ru-RU"/>
        </w:rPr>
        <w:t xml:space="preserve"> больших, средних и малых высот</w:t>
      </w:r>
      <w:r w:rsidR="001E3578">
        <w:rPr>
          <w:sz w:val="28"/>
          <w:szCs w:val="28"/>
          <w:lang w:val="ru-RU"/>
        </w:rPr>
        <w:t>»</w:t>
      </w:r>
      <w:r w:rsidR="00D86065">
        <w:rPr>
          <w:sz w:val="28"/>
          <w:szCs w:val="28"/>
          <w:lang w:val="ru-RU"/>
        </w:rPr>
        <w:t>.</w:t>
      </w:r>
      <w:r w:rsidR="001E3578">
        <w:rPr>
          <w:sz w:val="28"/>
          <w:szCs w:val="28"/>
          <w:lang w:val="ru-RU"/>
        </w:rPr>
        <w:t xml:space="preserve"> </w:t>
      </w: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этому моменту на его счету 25 успешных боевых вылетов и лично сбитый самолет противника Ме-109 (</w:t>
      </w:r>
      <w:proofErr w:type="spellStart"/>
      <w:r>
        <w:rPr>
          <w:sz w:val="28"/>
          <w:szCs w:val="28"/>
          <w:lang w:val="ru-RU"/>
        </w:rPr>
        <w:t>Мессершмитт</w:t>
      </w:r>
      <w:proofErr w:type="spellEnd"/>
      <w:r>
        <w:rPr>
          <w:sz w:val="28"/>
          <w:szCs w:val="28"/>
          <w:lang w:val="ru-RU"/>
        </w:rPr>
        <w:t xml:space="preserve"> Bf.109).</w:t>
      </w: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Этой наградой отметили также несколько значимых эпизодов с его участием в боях за Сталинград. </w:t>
      </w: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</w:p>
    <w:p w:rsidR="001E3578" w:rsidRDefault="00952F91">
      <w:pPr>
        <w:pStyle w:val="Standard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251653120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-194945</wp:posOffset>
            </wp:positionV>
            <wp:extent cx="2028190" cy="3013710"/>
            <wp:effectExtent l="0" t="0" r="0" b="0"/>
            <wp:wrapSquare wrapText="bothSides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3013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578">
        <w:rPr>
          <w:sz w:val="28"/>
          <w:szCs w:val="28"/>
          <w:lang w:val="ru-RU"/>
        </w:rPr>
        <w:t>Г</w:t>
      </w:r>
      <w:proofErr w:type="spellStart"/>
      <w:r w:rsidR="001E3578">
        <w:rPr>
          <w:sz w:val="28"/>
          <w:szCs w:val="28"/>
        </w:rPr>
        <w:t>лубокой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 w:rsidR="001E3578">
        <w:rPr>
          <w:sz w:val="28"/>
          <w:szCs w:val="28"/>
        </w:rPr>
        <w:t>осенью</w:t>
      </w:r>
      <w:proofErr w:type="spellEnd"/>
      <w:r w:rsidR="001E3578">
        <w:rPr>
          <w:sz w:val="28"/>
          <w:szCs w:val="28"/>
        </w:rPr>
        <w:t xml:space="preserve"> 1943 </w:t>
      </w:r>
      <w:proofErr w:type="spellStart"/>
      <w:r w:rsidR="001E3578">
        <w:rPr>
          <w:sz w:val="28"/>
          <w:szCs w:val="28"/>
        </w:rPr>
        <w:t>года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 w:rsidR="001E3578">
        <w:rPr>
          <w:sz w:val="28"/>
          <w:szCs w:val="28"/>
        </w:rPr>
        <w:t>Артёма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 w:rsidR="001E3578">
        <w:rPr>
          <w:sz w:val="28"/>
          <w:szCs w:val="28"/>
        </w:rPr>
        <w:t>Гавриловича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 w:rsidR="001E3578">
        <w:rPr>
          <w:sz w:val="28"/>
          <w:szCs w:val="28"/>
        </w:rPr>
        <w:t>награждают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 w:rsidR="001E3578">
        <w:rPr>
          <w:sz w:val="28"/>
          <w:szCs w:val="28"/>
        </w:rPr>
        <w:t>медалью</w:t>
      </w:r>
      <w:proofErr w:type="spellEnd"/>
      <w:r w:rsidR="001E3578">
        <w:rPr>
          <w:sz w:val="28"/>
          <w:szCs w:val="28"/>
        </w:rPr>
        <w:t xml:space="preserve"> «</w:t>
      </w:r>
      <w:proofErr w:type="spellStart"/>
      <w:r w:rsidR="001E3578">
        <w:rPr>
          <w:sz w:val="28"/>
          <w:szCs w:val="28"/>
        </w:rPr>
        <w:t>За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 w:rsidR="001E3578">
        <w:rPr>
          <w:sz w:val="28"/>
          <w:szCs w:val="28"/>
        </w:rPr>
        <w:t>боевые</w:t>
      </w:r>
      <w:proofErr w:type="spellEnd"/>
      <w:r w:rsidR="00D86065">
        <w:rPr>
          <w:sz w:val="28"/>
          <w:szCs w:val="28"/>
          <w:lang w:val="ru-RU"/>
        </w:rPr>
        <w:t xml:space="preserve"> </w:t>
      </w:r>
      <w:proofErr w:type="spellStart"/>
      <w:r w:rsidR="001E3578">
        <w:rPr>
          <w:sz w:val="28"/>
          <w:szCs w:val="28"/>
        </w:rPr>
        <w:t>заслуги</w:t>
      </w:r>
      <w:proofErr w:type="spellEnd"/>
      <w:r w:rsidR="001E3578">
        <w:rPr>
          <w:sz w:val="28"/>
          <w:szCs w:val="28"/>
        </w:rPr>
        <w:t>»</w:t>
      </w:r>
      <w:r w:rsidR="00D86065">
        <w:rPr>
          <w:rFonts w:ascii="Arial" w:hAnsi="Arial" w:cs="Arial"/>
          <w:color w:val="252525"/>
          <w:sz w:val="21"/>
          <w:szCs w:val="21"/>
          <w:lang w:val="ru-RU"/>
        </w:rPr>
        <w:t>.</w:t>
      </w:r>
      <w:r w:rsidR="001E3578">
        <w:rPr>
          <w:rFonts w:ascii="Arial" w:hAnsi="Arial" w:cs="Arial"/>
          <w:color w:val="252525"/>
          <w:sz w:val="21"/>
          <w:szCs w:val="21"/>
        </w:rPr>
        <w:t xml:space="preserve"> </w:t>
      </w:r>
    </w:p>
    <w:p w:rsidR="001E3578" w:rsidRPr="000C4F4A" w:rsidRDefault="001E3578">
      <w:pPr>
        <w:pStyle w:val="ae"/>
        <w:shd w:val="clear" w:color="auto" w:fill="FFFFFF"/>
        <w:spacing w:before="120" w:after="0" w:line="276" w:lineRule="auto"/>
        <w:jc w:val="both"/>
        <w:rPr>
          <w:rFonts w:eastAsia="Andale Sans UI" w:cs="Tahoma"/>
          <w:sz w:val="28"/>
          <w:szCs w:val="28"/>
          <w:lang w:val="de-DE" w:eastAsia="fa-IR" w:bidi="fa-IR"/>
        </w:rPr>
      </w:pPr>
      <w:r>
        <w:rPr>
          <w:rFonts w:eastAsia="Andale Sans UI" w:cs="Tahoma"/>
          <w:sz w:val="28"/>
          <w:szCs w:val="28"/>
          <w:lang w:eastAsia="fa-IR" w:bidi="fa-IR"/>
        </w:rPr>
        <w:t xml:space="preserve">В </w:t>
      </w:r>
      <w:proofErr w:type="spellStart"/>
      <w:r w:rsidRPr="000C4F4A">
        <w:rPr>
          <w:rFonts w:eastAsia="Andale Sans UI" w:cs="Tahoma"/>
          <w:sz w:val="28"/>
          <w:szCs w:val="28"/>
          <w:lang w:val="de-DE" w:eastAsia="fa-IR" w:bidi="fa-IR"/>
        </w:rPr>
        <w:t>феврале</w:t>
      </w:r>
      <w:proofErr w:type="spellEnd"/>
      <w:r w:rsidRPr="000C4F4A">
        <w:rPr>
          <w:rFonts w:eastAsia="Andale Sans UI" w:cs="Tahoma"/>
          <w:sz w:val="28"/>
          <w:szCs w:val="28"/>
          <w:lang w:val="de-DE" w:eastAsia="fa-IR" w:bidi="fa-IR"/>
        </w:rPr>
        <w:t xml:space="preserve"> 1944 </w:t>
      </w:r>
      <w:proofErr w:type="spellStart"/>
      <w:r w:rsidRPr="000C4F4A">
        <w:rPr>
          <w:rFonts w:eastAsia="Andale Sans UI" w:cs="Tahoma"/>
          <w:sz w:val="28"/>
          <w:szCs w:val="28"/>
          <w:lang w:val="de-DE" w:eastAsia="fa-IR" w:bidi="fa-IR"/>
        </w:rPr>
        <w:t>года</w:t>
      </w:r>
      <w:proofErr w:type="spellEnd"/>
      <w:r w:rsidRPr="000C4F4A">
        <w:rPr>
          <w:rFonts w:eastAsia="Andale Sans UI" w:cs="Tahoma"/>
          <w:sz w:val="28"/>
          <w:szCs w:val="28"/>
          <w:lang w:val="de-DE" w:eastAsia="fa-IR" w:bidi="fa-IR"/>
        </w:rPr>
        <w:t xml:space="preserve">  </w:t>
      </w:r>
      <w:hyperlink r:id="rId21" w:history="1">
        <w:r w:rsidRPr="000C4F4A">
          <w:rPr>
            <w:rFonts w:eastAsia="Andale Sans UI" w:cs="Tahoma"/>
            <w:sz w:val="28"/>
            <w:szCs w:val="28"/>
            <w:lang w:val="de-DE" w:eastAsia="fa-IR" w:bidi="fa-IR"/>
          </w:rPr>
          <w:t xml:space="preserve">4-й </w:t>
        </w:r>
        <w:proofErr w:type="spellStart"/>
        <w:r w:rsidRPr="000C4F4A">
          <w:rPr>
            <w:rFonts w:eastAsia="Andale Sans UI" w:cs="Tahoma"/>
            <w:sz w:val="28"/>
            <w:szCs w:val="28"/>
            <w:lang w:val="de-DE" w:eastAsia="fa-IR" w:bidi="fa-IR"/>
          </w:rPr>
          <w:t>Украинский</w:t>
        </w:r>
        <w:proofErr w:type="spellEnd"/>
        <w:r w:rsidRPr="000C4F4A">
          <w:rPr>
            <w:rFonts w:eastAsia="Andale Sans UI" w:cs="Tahoma"/>
            <w:sz w:val="28"/>
            <w:szCs w:val="28"/>
            <w:lang w:val="de-DE" w:eastAsia="fa-IR" w:bidi="fa-IR"/>
          </w:rPr>
          <w:t xml:space="preserve"> </w:t>
        </w:r>
        <w:proofErr w:type="spellStart"/>
        <w:r w:rsidRPr="000C4F4A">
          <w:rPr>
            <w:rFonts w:eastAsia="Andale Sans UI" w:cs="Tahoma"/>
            <w:sz w:val="28"/>
            <w:szCs w:val="28"/>
            <w:lang w:val="de-DE" w:eastAsia="fa-IR" w:bidi="fa-IR"/>
          </w:rPr>
          <w:t>фронт</w:t>
        </w:r>
        <w:proofErr w:type="spellEnd"/>
      </w:hyperlink>
      <w:r>
        <w:rPr>
          <w:rFonts w:eastAsia="Andale Sans UI" w:cs="Tahoma"/>
          <w:sz w:val="28"/>
          <w:szCs w:val="28"/>
          <w:lang w:eastAsia="fa-IR" w:bidi="fa-IR"/>
        </w:rPr>
        <w:t xml:space="preserve"> принимает </w:t>
      </w:r>
      <w:proofErr w:type="spellStart"/>
      <w:r w:rsidRPr="000C4F4A">
        <w:rPr>
          <w:rFonts w:eastAsia="Andale Sans UI" w:cs="Tahoma"/>
          <w:sz w:val="28"/>
          <w:szCs w:val="28"/>
          <w:lang w:val="de-DE" w:eastAsia="fa-IR" w:bidi="fa-IR"/>
        </w:rPr>
        <w:t>участие</w:t>
      </w:r>
      <w:proofErr w:type="spellEnd"/>
      <w:r w:rsidRPr="000C4F4A">
        <w:rPr>
          <w:rFonts w:eastAsia="Andale Sans UI" w:cs="Tahoma"/>
          <w:sz w:val="28"/>
          <w:szCs w:val="28"/>
          <w:lang w:val="de-DE" w:eastAsia="fa-IR" w:bidi="fa-IR"/>
        </w:rPr>
        <w:t xml:space="preserve"> в </w:t>
      </w:r>
      <w:proofErr w:type="spellStart"/>
      <w:r w:rsidRPr="000C4F4A">
        <w:rPr>
          <w:rFonts w:eastAsia="Andale Sans UI" w:cs="Tahoma"/>
          <w:sz w:val="28"/>
          <w:szCs w:val="28"/>
          <w:lang w:val="de-DE" w:eastAsia="fa-IR" w:bidi="fa-IR"/>
        </w:rPr>
        <w:t>разгроме</w:t>
      </w:r>
      <w:proofErr w:type="spellEnd"/>
      <w:r w:rsidRPr="000C4F4A">
        <w:rPr>
          <w:rFonts w:eastAsia="Andale Sans UI" w:cs="Tahoma"/>
          <w:sz w:val="28"/>
          <w:szCs w:val="28"/>
          <w:lang w:val="de-DE" w:eastAsia="fa-IR" w:bidi="fa-IR"/>
        </w:rPr>
        <w:t xml:space="preserve"> </w:t>
      </w:r>
      <w:proofErr w:type="spellStart"/>
      <w:r w:rsidRPr="000C4F4A">
        <w:rPr>
          <w:rFonts w:eastAsia="Andale Sans UI" w:cs="Tahoma"/>
          <w:sz w:val="28"/>
          <w:szCs w:val="28"/>
          <w:lang w:val="de-DE" w:eastAsia="fa-IR" w:bidi="fa-IR"/>
        </w:rPr>
        <w:t>никопольско-криворожской</w:t>
      </w:r>
      <w:proofErr w:type="spellEnd"/>
      <w:r w:rsidRPr="000C4F4A">
        <w:rPr>
          <w:rFonts w:eastAsia="Andale Sans UI" w:cs="Tahoma"/>
          <w:sz w:val="28"/>
          <w:szCs w:val="28"/>
          <w:lang w:val="de-DE" w:eastAsia="fa-IR" w:bidi="fa-IR"/>
        </w:rPr>
        <w:t xml:space="preserve"> </w:t>
      </w:r>
      <w:proofErr w:type="spellStart"/>
      <w:r w:rsidRPr="000C4F4A">
        <w:rPr>
          <w:rFonts w:eastAsia="Andale Sans UI" w:cs="Tahoma"/>
          <w:sz w:val="28"/>
          <w:szCs w:val="28"/>
          <w:lang w:val="de-DE" w:eastAsia="fa-IR" w:bidi="fa-IR"/>
        </w:rPr>
        <w:t>группировки</w:t>
      </w:r>
      <w:proofErr w:type="spellEnd"/>
      <w:r w:rsidRPr="000C4F4A">
        <w:rPr>
          <w:rFonts w:eastAsia="Andale Sans UI" w:cs="Tahoma"/>
          <w:sz w:val="28"/>
          <w:szCs w:val="28"/>
          <w:lang w:val="de-DE" w:eastAsia="fa-IR" w:bidi="fa-IR"/>
        </w:rPr>
        <w:t xml:space="preserve"> </w:t>
      </w:r>
      <w:proofErr w:type="spellStart"/>
      <w:r w:rsidRPr="000C4F4A">
        <w:rPr>
          <w:rFonts w:eastAsia="Andale Sans UI" w:cs="Tahoma"/>
          <w:sz w:val="28"/>
          <w:szCs w:val="28"/>
          <w:lang w:val="de-DE" w:eastAsia="fa-IR" w:bidi="fa-IR"/>
        </w:rPr>
        <w:t>немецких</w:t>
      </w:r>
      <w:proofErr w:type="spellEnd"/>
      <w:r w:rsidRPr="000C4F4A">
        <w:rPr>
          <w:rFonts w:eastAsia="Andale Sans UI" w:cs="Tahoma"/>
          <w:sz w:val="28"/>
          <w:szCs w:val="28"/>
          <w:lang w:val="de-DE" w:eastAsia="fa-IR" w:bidi="fa-IR"/>
        </w:rPr>
        <w:t xml:space="preserve"> </w:t>
      </w:r>
      <w:proofErr w:type="spellStart"/>
      <w:r w:rsidRPr="000C4F4A">
        <w:rPr>
          <w:rFonts w:eastAsia="Andale Sans UI" w:cs="Tahoma"/>
          <w:sz w:val="28"/>
          <w:szCs w:val="28"/>
          <w:lang w:val="de-DE" w:eastAsia="fa-IR" w:bidi="fa-IR"/>
        </w:rPr>
        <w:t>войск</w:t>
      </w:r>
      <w:proofErr w:type="spellEnd"/>
      <w:r w:rsidRPr="000C4F4A">
        <w:rPr>
          <w:rFonts w:eastAsia="Andale Sans UI" w:cs="Tahoma"/>
          <w:sz w:val="28"/>
          <w:szCs w:val="28"/>
          <w:lang w:val="de-DE" w:eastAsia="fa-IR" w:bidi="fa-IR"/>
        </w:rPr>
        <w:t xml:space="preserve">, </w:t>
      </w:r>
      <w:proofErr w:type="spellStart"/>
      <w:r w:rsidRPr="000C4F4A">
        <w:rPr>
          <w:rFonts w:eastAsia="Andale Sans UI" w:cs="Tahoma"/>
          <w:sz w:val="28"/>
          <w:szCs w:val="28"/>
          <w:lang w:val="de-DE" w:eastAsia="fa-IR" w:bidi="fa-IR"/>
        </w:rPr>
        <w:t>эскадрильи</w:t>
      </w:r>
      <w:proofErr w:type="spellEnd"/>
      <w:r w:rsidRPr="000C4F4A">
        <w:rPr>
          <w:rFonts w:eastAsia="Andale Sans UI" w:cs="Tahoma"/>
          <w:sz w:val="28"/>
          <w:szCs w:val="28"/>
          <w:lang w:val="de-DE" w:eastAsia="fa-IR" w:bidi="fa-IR"/>
        </w:rPr>
        <w:t xml:space="preserve"> нашего авиаполка бомбят  переправу через Южный Буг у Николаева. </w:t>
      </w:r>
    </w:p>
    <w:p w:rsidR="001E3578" w:rsidRDefault="00605CF3">
      <w:pPr>
        <w:pStyle w:val="ae"/>
        <w:shd w:val="clear" w:color="auto" w:fill="FFFFFF"/>
        <w:spacing w:before="120" w:after="12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rFonts w:eastAsia="Andale Sans UI" w:cs="Tahoma"/>
          <w:noProof/>
          <w:sz w:val="28"/>
          <w:szCs w:val="28"/>
          <w:lang w:eastAsia="ru-RU"/>
        </w:rPr>
        <w:pict>
          <v:shape id="Text Box 10" o:spid="_x0000_s1032" type="#_x0000_t202" style="position:absolute;left:0;text-align:left;margin-left:51.5pt;margin-top:225.95pt;width:502.15pt;height:288.8pt;z-index:251656192;visibility:visible;mso-wrap-distance-left:9.05pt;mso-wrap-distance-right:9.05pt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" fillcolor="#f3f2ea" strokecolor="#eeece1" strokeweight=".5pt">
            <v:fill color2="#c4bc96" angle="45" focus="100%" type="gradient"/>
            <v:shadow on="t" color="black" offset=".75pt,.75pt"/>
            <v:textbox inset="18.25pt,18.25pt,18.25pt,18.25pt">
              <w:txbxContent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rPr>
                      <w:rFonts w:ascii="Cambria" w:eastAsia="Times New Roman" w:hAnsi="Cambria" w:cs="Times New Roman"/>
                      <w:i/>
                      <w:iCs/>
                      <w:sz w:val="8"/>
                      <w:szCs w:val="8"/>
                    </w:rPr>
                  </w:pPr>
                </w:p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Отрывок из книги «Летим </w:t>
                  </w:r>
                  <w:r w:rsidR="005B0CB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на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разведку» воздушного разведчика Н.А. Бондаренко:</w:t>
                  </w:r>
                </w:p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...Под разрывы снарядов последний советский солдат оставляет город. Демонстрация кинофильма заканчивается. В зале зажигается свет. А диктор властно произносит:</w:t>
                  </w:r>
                </w:p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- Мы вернемся к тебе, Севастополь!</w:t>
                  </w:r>
                </w:p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И мы вернулись! 9 мая 1944 года город славы русского оружия — Севастополь был освобожден. </w:t>
                  </w:r>
                </w:p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12 мая фашисты сброшены в море — освобожден весь Крым. За это </w:t>
                  </w:r>
                  <w:proofErr w:type="gramStart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отданы</w:t>
                  </w:r>
                  <w:proofErr w:type="gramEnd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труд, кровь, жизнь и авиаторов 135-го полка. Фашистские танки, самоходки, самолеты, лес стволов зенитных орудий — они могли бы стать экспонатами для экскурсий по местам нашей боевой славы, а кое для кого — грозным предостережением!..</w:t>
                  </w:r>
                </w:p>
                <w:p w:rsidR="0087253B" w:rsidRDefault="0087253B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</w:pPr>
                </w:p>
              </w:txbxContent>
            </v:textbox>
            <w10:wrap type="square" anchorx="page" anchory="margin"/>
          </v:shape>
        </w:pict>
      </w:r>
      <w:proofErr w:type="spellStart"/>
      <w:r w:rsidR="001E3578" w:rsidRPr="000C4F4A">
        <w:rPr>
          <w:rFonts w:eastAsia="Andale Sans UI" w:cs="Tahoma"/>
          <w:sz w:val="28"/>
          <w:szCs w:val="28"/>
          <w:lang w:val="de-DE" w:eastAsia="fa-IR" w:bidi="fa-IR"/>
        </w:rPr>
        <w:t>Весной</w:t>
      </w:r>
      <w:proofErr w:type="spellEnd"/>
      <w:r w:rsidR="001E3578" w:rsidRPr="000C4F4A">
        <w:rPr>
          <w:rFonts w:eastAsia="Andale Sans UI" w:cs="Tahoma"/>
          <w:sz w:val="28"/>
          <w:szCs w:val="28"/>
          <w:lang w:val="de-DE" w:eastAsia="fa-IR" w:bidi="fa-IR"/>
        </w:rPr>
        <w:t xml:space="preserve"> 1944 </w:t>
      </w:r>
      <w:proofErr w:type="spellStart"/>
      <w:r w:rsidR="001E3578" w:rsidRPr="000C4F4A">
        <w:rPr>
          <w:rFonts w:eastAsia="Andale Sans UI" w:cs="Tahoma"/>
          <w:sz w:val="28"/>
          <w:szCs w:val="28"/>
          <w:lang w:val="de-DE" w:eastAsia="fa-IR" w:bidi="fa-IR"/>
        </w:rPr>
        <w:t>года</w:t>
      </w:r>
      <w:proofErr w:type="spellEnd"/>
      <w:r w:rsidR="00D86065">
        <w:rPr>
          <w:rFonts w:eastAsia="Andale Sans UI" w:cs="Tahoma"/>
          <w:sz w:val="28"/>
          <w:szCs w:val="28"/>
          <w:lang w:eastAsia="fa-IR" w:bidi="fa-IR"/>
        </w:rPr>
        <w:t xml:space="preserve"> </w:t>
      </w:r>
      <w:proofErr w:type="spellStart"/>
      <w:r w:rsidR="001E3578" w:rsidRPr="000C4F4A">
        <w:rPr>
          <w:rFonts w:eastAsia="Andale Sans UI" w:cs="Tahoma"/>
          <w:sz w:val="28"/>
          <w:szCs w:val="28"/>
          <w:lang w:val="de-DE" w:eastAsia="fa-IR" w:bidi="fa-IR"/>
        </w:rPr>
        <w:t>за</w:t>
      </w:r>
      <w:proofErr w:type="spellEnd"/>
      <w:r w:rsidR="001E3578" w:rsidRPr="000C4F4A">
        <w:rPr>
          <w:rFonts w:eastAsia="Andale Sans UI" w:cs="Tahoma"/>
          <w:sz w:val="28"/>
          <w:szCs w:val="28"/>
          <w:lang w:val="de-DE" w:eastAsia="fa-IR" w:bidi="fa-IR"/>
        </w:rPr>
        <w:t xml:space="preserve"> </w:t>
      </w:r>
      <w:proofErr w:type="spellStart"/>
      <w:r w:rsidR="001E3578" w:rsidRPr="000C4F4A">
        <w:rPr>
          <w:rFonts w:eastAsia="Andale Sans UI" w:cs="Tahoma"/>
          <w:sz w:val="28"/>
          <w:szCs w:val="28"/>
          <w:lang w:val="de-DE" w:eastAsia="fa-IR" w:bidi="fa-IR"/>
        </w:rPr>
        <w:t>успешные</w:t>
      </w:r>
      <w:proofErr w:type="spellEnd"/>
      <w:r w:rsidR="001E3578" w:rsidRPr="000C4F4A">
        <w:rPr>
          <w:rFonts w:eastAsia="Andale Sans UI" w:cs="Tahoma"/>
          <w:sz w:val="28"/>
          <w:szCs w:val="28"/>
          <w:lang w:val="de-DE" w:eastAsia="fa-IR" w:bidi="fa-IR"/>
        </w:rPr>
        <w:t xml:space="preserve"> </w:t>
      </w:r>
      <w:proofErr w:type="spellStart"/>
      <w:r w:rsidR="001E3578" w:rsidRPr="000C4F4A">
        <w:rPr>
          <w:rFonts w:eastAsia="Andale Sans UI" w:cs="Tahoma"/>
          <w:sz w:val="28"/>
          <w:szCs w:val="28"/>
          <w:lang w:val="de-DE" w:eastAsia="fa-IR" w:bidi="fa-IR"/>
        </w:rPr>
        <w:t>боевые</w:t>
      </w:r>
      <w:proofErr w:type="spellEnd"/>
      <w:r w:rsidR="001E3578" w:rsidRPr="000C4F4A">
        <w:rPr>
          <w:rFonts w:eastAsia="Andale Sans UI" w:cs="Tahoma"/>
          <w:sz w:val="28"/>
          <w:szCs w:val="28"/>
          <w:lang w:val="de-DE" w:eastAsia="fa-IR" w:bidi="fa-IR"/>
        </w:rPr>
        <w:t xml:space="preserve"> </w:t>
      </w:r>
      <w:proofErr w:type="spellStart"/>
      <w:r w:rsidR="001E3578" w:rsidRPr="000C4F4A">
        <w:rPr>
          <w:rFonts w:eastAsia="Andale Sans UI" w:cs="Tahoma"/>
          <w:sz w:val="28"/>
          <w:szCs w:val="28"/>
          <w:lang w:val="de-DE" w:eastAsia="fa-IR" w:bidi="fa-IR"/>
        </w:rPr>
        <w:t>действия</w:t>
      </w:r>
      <w:proofErr w:type="spellEnd"/>
      <w:r w:rsidR="001E3578" w:rsidRPr="000C4F4A">
        <w:rPr>
          <w:rFonts w:eastAsia="Andale Sans UI" w:cs="Tahoma"/>
          <w:sz w:val="28"/>
          <w:szCs w:val="28"/>
          <w:lang w:val="de-DE" w:eastAsia="fa-IR" w:bidi="fa-IR"/>
        </w:rPr>
        <w:t xml:space="preserve"> в Крыму в боях за освобождение Симферополя и Севастополя дивизия награждается </w:t>
      </w:r>
      <w:hyperlink r:id="rId22" w:history="1">
        <w:r w:rsidR="001E3578" w:rsidRPr="000C4F4A">
          <w:rPr>
            <w:rFonts w:eastAsia="Andale Sans UI" w:cs="Tahoma"/>
            <w:sz w:val="28"/>
            <w:szCs w:val="28"/>
            <w:lang w:val="de-DE" w:eastAsia="fa-IR" w:bidi="fa-IR"/>
          </w:rPr>
          <w:t>орденом Красного Знамени</w:t>
        </w:r>
      </w:hyperlink>
      <w:r w:rsidR="001E3578" w:rsidRPr="000C4F4A">
        <w:rPr>
          <w:rFonts w:eastAsia="Andale Sans UI" w:cs="Tahoma"/>
          <w:sz w:val="28"/>
          <w:szCs w:val="28"/>
          <w:lang w:eastAsia="fa-IR" w:bidi="fa-IR"/>
        </w:rPr>
        <w:t>.</w:t>
      </w:r>
      <w:r w:rsidR="001E3578">
        <w:br/>
      </w:r>
    </w:p>
    <w:p w:rsidR="001E3578" w:rsidRDefault="001E3578">
      <w:pPr>
        <w:pStyle w:val="ae"/>
        <w:shd w:val="clear" w:color="auto" w:fill="FFFFFF"/>
        <w:spacing w:before="120" w:after="12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</w:p>
    <w:p w:rsidR="001E3578" w:rsidRDefault="001E3578">
      <w:pPr>
        <w:pStyle w:val="ae"/>
        <w:shd w:val="clear" w:color="auto" w:fill="FFFFFF"/>
        <w:spacing w:before="120" w:after="0" w:line="276" w:lineRule="auto"/>
        <w:jc w:val="center"/>
        <w:rPr>
          <w:rFonts w:eastAsia="Andale Sans UI" w:cs="Tahoma"/>
          <w:b/>
          <w:sz w:val="36"/>
          <w:szCs w:val="28"/>
          <w:lang w:eastAsia="fa-IR" w:bidi="fa-IR"/>
        </w:rPr>
      </w:pPr>
    </w:p>
    <w:p w:rsidR="001E3578" w:rsidRDefault="001E3578">
      <w:pPr>
        <w:pStyle w:val="ae"/>
        <w:shd w:val="clear" w:color="auto" w:fill="FFFFFF"/>
        <w:spacing w:before="120" w:after="0" w:line="276" w:lineRule="auto"/>
        <w:jc w:val="center"/>
        <w:rPr>
          <w:rFonts w:eastAsia="Andale Sans UI" w:cs="Tahoma"/>
          <w:b/>
          <w:sz w:val="36"/>
          <w:szCs w:val="28"/>
          <w:lang w:eastAsia="fa-IR" w:bidi="fa-IR"/>
        </w:rPr>
      </w:pPr>
    </w:p>
    <w:p w:rsidR="001E3578" w:rsidRDefault="001E3578">
      <w:pPr>
        <w:pStyle w:val="ae"/>
        <w:shd w:val="clear" w:color="auto" w:fill="FFFFFF"/>
        <w:spacing w:before="120" w:after="0" w:line="276" w:lineRule="auto"/>
        <w:jc w:val="center"/>
        <w:rPr>
          <w:rFonts w:eastAsia="Andale Sans UI" w:cs="Tahoma"/>
          <w:b/>
          <w:sz w:val="36"/>
          <w:szCs w:val="28"/>
          <w:lang w:eastAsia="fa-IR" w:bidi="fa-IR"/>
        </w:rPr>
      </w:pPr>
    </w:p>
    <w:p w:rsidR="001E3578" w:rsidRDefault="001E3578">
      <w:pPr>
        <w:pStyle w:val="ae"/>
        <w:shd w:val="clear" w:color="auto" w:fill="FFFFFF"/>
        <w:spacing w:before="120" w:after="0" w:line="276" w:lineRule="auto"/>
        <w:jc w:val="center"/>
        <w:rPr>
          <w:rFonts w:eastAsia="Andale Sans UI" w:cs="Tahoma"/>
          <w:b/>
          <w:sz w:val="36"/>
          <w:szCs w:val="28"/>
          <w:lang w:eastAsia="fa-IR" w:bidi="fa-IR"/>
        </w:rPr>
      </w:pPr>
    </w:p>
    <w:p w:rsidR="001E3578" w:rsidRDefault="001E3578">
      <w:pPr>
        <w:pStyle w:val="ae"/>
        <w:shd w:val="clear" w:color="auto" w:fill="FFFFFF"/>
        <w:spacing w:before="120" w:after="0" w:line="276" w:lineRule="auto"/>
        <w:jc w:val="center"/>
        <w:rPr>
          <w:rFonts w:eastAsia="Andale Sans UI" w:cs="Tahoma"/>
          <w:b/>
          <w:sz w:val="36"/>
          <w:szCs w:val="28"/>
          <w:lang w:eastAsia="fa-IR" w:bidi="fa-IR"/>
        </w:rPr>
      </w:pPr>
    </w:p>
    <w:p w:rsidR="001E3578" w:rsidRDefault="001E3578">
      <w:pPr>
        <w:pStyle w:val="ae"/>
        <w:shd w:val="clear" w:color="auto" w:fill="FFFFFF"/>
        <w:spacing w:before="120" w:after="0" w:line="276" w:lineRule="auto"/>
        <w:jc w:val="center"/>
        <w:rPr>
          <w:rFonts w:eastAsia="Andale Sans UI" w:cs="Tahoma"/>
          <w:b/>
          <w:sz w:val="36"/>
          <w:szCs w:val="28"/>
          <w:lang w:eastAsia="fa-IR" w:bidi="fa-IR"/>
        </w:rPr>
      </w:pPr>
    </w:p>
    <w:p w:rsidR="001E3578" w:rsidRDefault="001E3578">
      <w:pPr>
        <w:pStyle w:val="ae"/>
        <w:shd w:val="clear" w:color="auto" w:fill="FFFFFF"/>
        <w:spacing w:before="120" w:after="0" w:line="276" w:lineRule="auto"/>
        <w:jc w:val="center"/>
        <w:rPr>
          <w:rFonts w:eastAsia="Andale Sans UI" w:cs="Tahoma"/>
          <w:b/>
          <w:sz w:val="36"/>
          <w:szCs w:val="28"/>
          <w:lang w:eastAsia="fa-IR" w:bidi="fa-IR"/>
        </w:rPr>
      </w:pPr>
    </w:p>
    <w:p w:rsidR="001E3578" w:rsidRDefault="001E3578">
      <w:pPr>
        <w:pStyle w:val="ae"/>
        <w:shd w:val="clear" w:color="auto" w:fill="FFFFFF"/>
        <w:spacing w:before="120" w:after="0" w:line="276" w:lineRule="auto"/>
        <w:jc w:val="center"/>
        <w:rPr>
          <w:rFonts w:eastAsia="Andale Sans UI" w:cs="Tahoma"/>
          <w:b/>
          <w:sz w:val="36"/>
          <w:szCs w:val="28"/>
          <w:lang w:eastAsia="fa-IR" w:bidi="fa-IR"/>
        </w:rPr>
      </w:pPr>
    </w:p>
    <w:p w:rsidR="001E3578" w:rsidRDefault="001E3578">
      <w:pPr>
        <w:pStyle w:val="ae"/>
        <w:shd w:val="clear" w:color="auto" w:fill="FFFFFF"/>
        <w:spacing w:before="120" w:after="0" w:line="276" w:lineRule="auto"/>
        <w:jc w:val="center"/>
        <w:rPr>
          <w:b/>
          <w:sz w:val="36"/>
          <w:szCs w:val="28"/>
        </w:rPr>
      </w:pPr>
      <w:r>
        <w:rPr>
          <w:rFonts w:eastAsia="Andale Sans UI" w:cs="Tahoma"/>
          <w:b/>
          <w:sz w:val="36"/>
          <w:szCs w:val="28"/>
          <w:lang w:eastAsia="fa-IR" w:bidi="fa-IR"/>
        </w:rPr>
        <w:t>3-й Белорусский фронт</w:t>
      </w:r>
    </w:p>
    <w:p w:rsidR="001E3578" w:rsidRDefault="001E3578">
      <w:pPr>
        <w:pStyle w:val="Standard"/>
        <w:spacing w:line="276" w:lineRule="auto"/>
        <w:jc w:val="center"/>
        <w:rPr>
          <w:b/>
          <w:sz w:val="36"/>
          <w:szCs w:val="28"/>
          <w:lang w:val="ru-RU"/>
        </w:rPr>
      </w:pPr>
      <w:r>
        <w:rPr>
          <w:b/>
          <w:sz w:val="36"/>
          <w:szCs w:val="28"/>
          <w:lang w:val="ru-RU"/>
        </w:rPr>
        <w:t>(06.06.1944 – 09.05.1945)</w:t>
      </w:r>
    </w:p>
    <w:p w:rsidR="001E3578" w:rsidRDefault="001E3578">
      <w:pPr>
        <w:pStyle w:val="Standard"/>
        <w:spacing w:line="276" w:lineRule="auto"/>
        <w:jc w:val="center"/>
        <w:rPr>
          <w:b/>
          <w:sz w:val="36"/>
          <w:szCs w:val="28"/>
          <w:lang w:val="ru-RU"/>
        </w:rPr>
      </w:pPr>
    </w:p>
    <w:p w:rsidR="001E3578" w:rsidRDefault="00605CF3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 w:rsidRPr="00605CF3">
        <w:rPr>
          <w:noProof/>
          <w:lang w:val="ru-RU" w:eastAsia="ru-RU" w:bidi="ar-SA"/>
        </w:rPr>
        <w:pict>
          <v:shape id="Text Box 11" o:spid="_x0000_s1033" type="#_x0000_t202" style="position:absolute;left:0;text-align:left;margin-left:52.9pt;margin-top:110.45pt;width:500.05pt;height:177.45pt;z-index:251657216;visibility:visible;mso-wrap-distance-left:9.05pt;mso-wrap-distance-right:9.05pt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" fillcolor="#f3f2ea" strokecolor="#eeece1" strokeweight=".5pt">
            <v:fill color2="#c4bc96" angle="45" focus="100%" type="gradient"/>
            <v:shadow on="t" color="black" offset=".75pt,.75pt"/>
            <v:textbox inset="18.25pt,18.25pt,18.25pt,18.25pt">
              <w:txbxContent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rPr>
                      <w:rFonts w:ascii="Cambria" w:eastAsia="Times New Roman" w:hAnsi="Cambria" w:cs="Times New Roman"/>
                      <w:i/>
                      <w:iCs/>
                      <w:sz w:val="8"/>
                      <w:szCs w:val="8"/>
                    </w:rPr>
                  </w:pPr>
                </w:p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Отрывок из книги «Летим </w:t>
                  </w:r>
                  <w:r w:rsidR="005B0CB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на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разведку» воздушного разведчика Н.А. Бондаренко:</w:t>
                  </w:r>
                </w:p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Вылетаем  30 мая.  Позади Крым и Сиваш. Под крылом Геническ, затем — Мелитополь, Запорожье, Днепропетровск... </w:t>
                  </w:r>
                </w:p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На самолете </w:t>
                  </w:r>
                  <w:proofErr w:type="spellStart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Таюрского</w:t>
                  </w:r>
                  <w:proofErr w:type="spellEnd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 — собранные нами большие букеты цветов. Мы мысленно возложили их на могилы погибших за Родину боевых товарищей.  Выполняя приказ Родины, мы летим на другой фронт. Мы летим освобождать Белоруссию!</w:t>
                  </w:r>
                </w:p>
              </w:txbxContent>
            </v:textbox>
            <w10:wrap type="square" anchorx="page" anchory="margin"/>
          </v:shape>
        </w:pict>
      </w:r>
      <w:r w:rsidR="001E3578">
        <w:rPr>
          <w:sz w:val="28"/>
          <w:szCs w:val="28"/>
          <w:lang w:val="ru-RU"/>
        </w:rPr>
        <w:t>С 6 июня 1944 года до окончания войны полк дедушки Артёма входит в состав 1-й Воздушной Армии 3-го Белорусского Фронта.</w:t>
      </w: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</w:p>
    <w:p w:rsidR="001E3578" w:rsidRDefault="001E3578">
      <w:pPr>
        <w:pStyle w:val="Standard"/>
        <w:spacing w:line="276" w:lineRule="auto"/>
        <w:jc w:val="both"/>
      </w:pPr>
      <w:r>
        <w:rPr>
          <w:sz w:val="28"/>
          <w:szCs w:val="28"/>
          <w:lang w:val="ru-RU"/>
        </w:rPr>
        <w:t xml:space="preserve">Дивизия участвовала в сражениях в Белорусской, </w:t>
      </w:r>
      <w:proofErr w:type="spellStart"/>
      <w:r>
        <w:rPr>
          <w:sz w:val="28"/>
          <w:szCs w:val="28"/>
          <w:lang w:val="ru-RU"/>
        </w:rPr>
        <w:t>Гумбинненской</w:t>
      </w:r>
      <w:proofErr w:type="spellEnd"/>
      <w:r>
        <w:rPr>
          <w:sz w:val="28"/>
          <w:szCs w:val="28"/>
          <w:lang w:val="ru-RU"/>
        </w:rPr>
        <w:t xml:space="preserve"> и Восточно-Прусской наступательных операциях. </w:t>
      </w:r>
    </w:p>
    <w:p w:rsidR="001E3578" w:rsidRPr="00024072" w:rsidRDefault="00605CF3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 w:rsidRPr="00605CF3">
        <w:rPr>
          <w:noProof/>
          <w:lang w:val="ru-RU" w:eastAsia="ru-RU" w:bidi="ar-SA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34" type="#_x0000_t80" style="position:absolute;left:0;text-align:left;margin-left:52.9pt;margin-top:479.25pt;width:493.55pt;height:321.25pt;z-index:251658240;visibility:visible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" fillcolor="#eeece1" strokecolor="#eeece1" strokeweight=".26mm">
            <v:fill color2="#c4bd97" focus="100%" type="gradient"/>
            <v:stroke endcap="square"/>
            <v:shadow on="t" color="black" opacity="24925f" offset="0,.55mm"/>
            <v:textbox inset="18pt,18pt,18pt,18pt">
              <w:txbxContent>
                <w:p w:rsidR="001E3578" w:rsidRDefault="001E3578">
                  <w:pP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Отрывок из книги «Летим </w:t>
                  </w:r>
                  <w:r w:rsidR="005B0CB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на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разведку» воздушного разведчика Н.А. Бондаренко и история, которую знают в нашей семье:</w:t>
                  </w:r>
                </w:p>
                <w:p w:rsidR="001E3578" w:rsidRDefault="001E3578">
                  <w:pP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Когда проходят в нашем полку строевые и торжественные собрания, на которых подводятся итоги боевой работы, нам сообщается о количестве боевых </w:t>
                  </w:r>
                  <w:proofErr w:type="spellStart"/>
                  <w:proofErr w:type="gramStart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самолето-вылетов</w:t>
                  </w:r>
                  <w:proofErr w:type="spellEnd"/>
                  <w:proofErr w:type="gramEnd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, о весе сброшенных бомб в тоннах, о налете полка в часах и минутах. В этой «бухгалтерии» появилась и такая графа: сколько солдат и офицеров противника мы взяли в плен. Общеизвестно: от цифровых показателей некоторых товарищей на собраниях иногда клонит ко сну. Но когда называют цифру пленных, взятых авиаторами, — зал оживает. Все смеются и смотрят в сторону Топоркова, с которым приключился на днях любопытный случай. Чувствуя себя именинником, добродушно смеется и Федор. </w:t>
                  </w:r>
                </w:p>
              </w:txbxContent>
            </v:textbox>
            <w10:wrap type="square" anchorx="page" anchory="margin"/>
          </v:shape>
        </w:pict>
      </w:r>
      <w:r w:rsidR="001E3578">
        <w:rPr>
          <w:sz w:val="28"/>
          <w:szCs w:val="28"/>
          <w:lang w:val="ru-RU"/>
        </w:rPr>
        <w:t>В Белорусской наступательной операции дивизия во взаимодействии с другими авиационными соединениями наносила мощные бомбовые удары по войскам и другим объектам противника в ходе пр</w:t>
      </w:r>
      <w:r w:rsidR="004D22AC">
        <w:rPr>
          <w:sz w:val="28"/>
          <w:szCs w:val="28"/>
          <w:lang w:val="ru-RU"/>
        </w:rPr>
        <w:t xml:space="preserve">орыва подготовленной обороны на </w:t>
      </w:r>
      <w:proofErr w:type="spellStart"/>
      <w:r w:rsidR="001E3578">
        <w:rPr>
          <w:sz w:val="28"/>
          <w:szCs w:val="28"/>
          <w:lang w:val="ru-RU"/>
        </w:rPr>
        <w:t>оршанском</w:t>
      </w:r>
      <w:proofErr w:type="spellEnd"/>
      <w:r w:rsidR="001E3578">
        <w:rPr>
          <w:sz w:val="28"/>
          <w:szCs w:val="28"/>
          <w:lang w:val="ru-RU"/>
        </w:rPr>
        <w:t xml:space="preserve"> направлении, развитии наступления и форсировании рек </w:t>
      </w:r>
      <w:hyperlink r:id="rId23" w:history="1">
        <w:r w:rsidR="001E3578" w:rsidRPr="00024072">
          <w:rPr>
            <w:sz w:val="28"/>
            <w:szCs w:val="28"/>
            <w:lang w:val="ru-RU"/>
          </w:rPr>
          <w:t>Березина</w:t>
        </w:r>
      </w:hyperlink>
      <w:r w:rsidR="001E3578">
        <w:rPr>
          <w:sz w:val="28"/>
          <w:szCs w:val="28"/>
          <w:lang w:val="ru-RU"/>
        </w:rPr>
        <w:t> и </w:t>
      </w:r>
      <w:hyperlink r:id="rId24" w:history="1">
        <w:r w:rsidR="001E3578" w:rsidRPr="00024072">
          <w:rPr>
            <w:sz w:val="28"/>
            <w:szCs w:val="28"/>
            <w:lang w:val="ru-RU"/>
          </w:rPr>
          <w:t>Неман</w:t>
        </w:r>
      </w:hyperlink>
      <w:r w:rsidR="001E3578">
        <w:rPr>
          <w:sz w:val="28"/>
          <w:szCs w:val="28"/>
          <w:lang w:val="ru-RU"/>
        </w:rPr>
        <w:t>.</w:t>
      </w:r>
    </w:p>
    <w:p w:rsidR="001E3578" w:rsidRDefault="00605CF3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 w:rsidRPr="00605CF3">
        <w:rPr>
          <w:noProof/>
          <w:lang w:val="ru-RU" w:eastAsia="ru-RU" w:bidi="ar-SA"/>
        </w:rPr>
        <w:lastRenderedPageBreak/>
        <w:pict>
          <v:shape id="Text Box 13" o:spid="_x0000_s1035" type="#_x0000_t202" style="position:absolute;left:0;text-align:left;margin-left:52.5pt;margin-top:.3pt;width:511.05pt;height:292.5pt;z-index:251659264;visibility:visible;mso-wrap-distance-left:9.05pt;mso-wrap-distance-right:9.05pt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" fillcolor="#c4bc96" strokecolor="#eeece1" strokeweight=".5pt">
            <v:fill color2="#f3f2ea" focus="100%" type="gradient"/>
            <v:shadow on="t" color="black" offset=".75pt,.75pt"/>
            <v:textbox inset="18.25pt,18.25pt,18.25pt,18.25pt">
              <w:txbxContent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rPr>
                      <w:rFonts w:ascii="Cambria" w:eastAsia="Times New Roman" w:hAnsi="Cambria" w:cs="Times New Roman"/>
                      <w:i/>
                      <w:iCs/>
                      <w:sz w:val="8"/>
                      <w:szCs w:val="8"/>
                    </w:rPr>
                  </w:pPr>
                </w:p>
                <w:p w:rsidR="001E3578" w:rsidRDefault="001E3578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А дело  было так. Этим летом уродилась земляника. Но в лесу бродило очень много вооруженных немцев из окруженной группировки, и население деревни </w:t>
                  </w:r>
                  <w:proofErr w:type="spellStart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Мачулище</w:t>
                  </w:r>
                  <w:proofErr w:type="spellEnd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махнуло на ягоды рукой. А Топорков махнул рукой на немцев. И пошел безоружным в расположенный рядом с аэродромом лесок за земляникой. Долго ли Топорков смаковал ягодки и наслаждался их ароматом, я не знаю. Но только он оторвал от них взгляд, как видит, что на него в упор направлен парабеллум гитлеровца.</w:t>
                  </w:r>
                </w:p>
                <w:p w:rsidR="001E3578" w:rsidRDefault="001E3578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Федор  тут же молниеносно бьет по пистолету кулаком — раздается выстрел в сторону, еще удар — уже по голове он бьет фашиста, хватает с земли его парабеллум и громко, на весь лес, кричит: </w:t>
                  </w:r>
                </w:p>
                <w:p w:rsidR="001E3578" w:rsidRDefault="001E3578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- </w:t>
                  </w:r>
                  <w:proofErr w:type="gramStart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А-ах</w:t>
                  </w:r>
                  <w:proofErr w:type="gramEnd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вы, сволочи!.. Да я вас!.. </w:t>
                  </w:r>
                </w:p>
                <w:p w:rsidR="001E3578" w:rsidRDefault="001E3578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Это было ошеломляюще. Офицер поднял руки вверх, а за ним подняли вверх давно не мытые руки вооруженные автоматами двадцать солдат. Всех их строем и привел  на КПП Топорков.</w:t>
                  </w:r>
                </w:p>
              </w:txbxContent>
            </v:textbox>
            <w10:wrap type="square" anchorx="page" anchory="margin"/>
          </v:shape>
        </w:pict>
      </w:r>
    </w:p>
    <w:p w:rsidR="001E3578" w:rsidRPr="00024072" w:rsidRDefault="001E3578">
      <w:pPr>
        <w:pStyle w:val="ae"/>
        <w:shd w:val="clear" w:color="auto" w:fill="FFFFFF"/>
        <w:spacing w:before="120" w:after="12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rFonts w:eastAsia="Andale Sans UI" w:cs="Tahoma"/>
          <w:sz w:val="28"/>
          <w:szCs w:val="28"/>
          <w:lang w:eastAsia="fa-IR" w:bidi="fa-IR"/>
        </w:rPr>
        <w:t xml:space="preserve">Успешно наступают войска 3-го Белорусского фронта. Им командует талантливый полководец дважды Герой Советского Союза генерал армии Черняховский. </w:t>
      </w: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25 июля 1944 года за образцовое выполнение дивизией заданий командования при освобождении войсками города </w:t>
      </w:r>
      <w:hyperlink r:id="rId25" w:history="1">
        <w:r w:rsidRPr="00024072">
          <w:rPr>
            <w:sz w:val="28"/>
            <w:szCs w:val="28"/>
            <w:lang w:val="ru-RU"/>
          </w:rPr>
          <w:t>Вильнюса</w:t>
        </w:r>
      </w:hyperlink>
      <w:r>
        <w:rPr>
          <w:sz w:val="28"/>
          <w:szCs w:val="28"/>
          <w:lang w:val="ru-RU"/>
        </w:rPr>
        <w:t> и проявленные при этом ее личным составом доблесть и мужество</w:t>
      </w:r>
      <w:r w:rsidR="00270394">
        <w:rPr>
          <w:sz w:val="28"/>
          <w:szCs w:val="28"/>
          <w:lang w:val="ru-RU"/>
        </w:rPr>
        <w:t xml:space="preserve">, дивизия </w:t>
      </w:r>
      <w:r>
        <w:rPr>
          <w:sz w:val="28"/>
          <w:szCs w:val="28"/>
          <w:lang w:val="ru-RU"/>
        </w:rPr>
        <w:t>награжд</w:t>
      </w:r>
      <w:r w:rsidR="00270394">
        <w:rPr>
          <w:sz w:val="28"/>
          <w:szCs w:val="28"/>
          <w:lang w:val="ru-RU"/>
        </w:rPr>
        <w:t>ается</w:t>
      </w:r>
      <w:r>
        <w:rPr>
          <w:sz w:val="28"/>
          <w:szCs w:val="28"/>
          <w:lang w:val="ru-RU"/>
        </w:rPr>
        <w:t> </w:t>
      </w:r>
      <w:hyperlink r:id="rId26" w:history="1">
        <w:r w:rsidRPr="00024072">
          <w:rPr>
            <w:sz w:val="28"/>
            <w:szCs w:val="28"/>
            <w:lang w:val="ru-RU"/>
          </w:rPr>
          <w:t>орденом Суворова 2-й степени</w:t>
        </w:r>
      </w:hyperlink>
      <w:r>
        <w:rPr>
          <w:sz w:val="28"/>
          <w:szCs w:val="28"/>
          <w:lang w:val="ru-RU"/>
        </w:rPr>
        <w:t>.</w:t>
      </w:r>
    </w:p>
    <w:p w:rsidR="001E3578" w:rsidRDefault="001E357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1945 году лётчики соединения показали высокое боевое мастерство в Восточно-Прусской наступательной операции, за что 19 февраля 1945 года дивизия награждена </w:t>
      </w:r>
      <w:hyperlink r:id="rId27" w:history="1">
        <w:r w:rsidRPr="00024072">
          <w:rPr>
            <w:sz w:val="28"/>
            <w:szCs w:val="28"/>
            <w:lang w:val="ru-RU"/>
          </w:rPr>
          <w:t>орденом Кутузова 2-й степени</w:t>
        </w:r>
      </w:hyperlink>
      <w:r w:rsidRPr="00024072">
        <w:rPr>
          <w:sz w:val="28"/>
          <w:szCs w:val="28"/>
          <w:lang w:val="ru-RU"/>
        </w:rPr>
        <w:t>.</w:t>
      </w:r>
    </w:p>
    <w:p w:rsidR="001E3578" w:rsidRDefault="00605CF3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pict>
          <v:shape id="Text Box 14" o:spid="_x0000_s1036" type="#_x0000_t202" style="position:absolute;left:0;text-align:left;margin-left:53.75pt;margin-top:537.05pt;width:509.8pt;height:168.8pt;z-index:251660288;visibility:visible;mso-wrap-distance-left:9.05pt;mso-wrap-distance-right:9.05pt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" fillcolor="#f3f2ea" strokecolor="#eeece1" strokeweight=".5pt">
            <v:fill color2="#c4bc96" angle="45" focus="100%" type="gradient"/>
            <v:shadow on="t" color="black" offset=".75pt,.75pt"/>
            <v:textbox inset="18.25pt,18.25pt,18.25pt,18.25pt">
              <w:txbxContent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rPr>
                      <w:rFonts w:ascii="Cambria" w:eastAsia="Times New Roman" w:hAnsi="Cambria" w:cs="Times New Roman"/>
                      <w:i/>
                      <w:iCs/>
                      <w:sz w:val="8"/>
                      <w:szCs w:val="8"/>
                    </w:rPr>
                  </w:pPr>
                </w:p>
                <w:p w:rsidR="001E3578" w:rsidRDefault="005B0CB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Отрывок из книги «Летим на</w:t>
                  </w:r>
                  <w:r w:rsidR="001E3578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разведку» воздушного разведчика Н.А. Бондаренко:</w:t>
                  </w:r>
                </w:p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Войска 3-го Белорусского фронта уже у ворот Восточной Пруссии. Фашисты ожесточенно сопротивляются. Полки 6-й гвардейской дивизии </w:t>
                  </w:r>
                  <w:proofErr w:type="spellStart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Чучева</w:t>
                  </w:r>
                  <w:proofErr w:type="spellEnd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бомбардируют вражеские цели днем и ночью. Внизу, в морозной дымке, виден темный, ка</w:t>
                  </w:r>
                  <w:r w:rsidR="00270394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к огромный паук, город-логово Кё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нигсберг.</w:t>
                  </w:r>
                </w:p>
              </w:txbxContent>
            </v:textbox>
            <w10:wrap type="square" anchorx="page" anchory="margin"/>
          </v:shape>
        </w:pict>
      </w:r>
    </w:p>
    <w:p w:rsidR="001E3578" w:rsidRDefault="001E3578">
      <w:pPr>
        <w:pStyle w:val="ae"/>
        <w:shd w:val="clear" w:color="auto" w:fill="FFFFFF"/>
        <w:spacing w:before="120" w:after="120" w:line="336" w:lineRule="atLeast"/>
        <w:jc w:val="both"/>
        <w:rPr>
          <w:rFonts w:eastAsia="Andale Sans UI" w:cs="Tahoma"/>
          <w:sz w:val="28"/>
          <w:szCs w:val="28"/>
          <w:lang w:eastAsia="fa-IR" w:bidi="fa-IR"/>
        </w:rPr>
      </w:pPr>
    </w:p>
    <w:p w:rsidR="001E3578" w:rsidRDefault="001E3578">
      <w:pPr>
        <w:pStyle w:val="ae"/>
        <w:shd w:val="clear" w:color="auto" w:fill="FFFFFF"/>
        <w:spacing w:before="120" w:after="120" w:line="336" w:lineRule="atLeast"/>
        <w:jc w:val="both"/>
        <w:rPr>
          <w:rFonts w:eastAsia="Andale Sans UI" w:cs="Tahoma"/>
          <w:sz w:val="28"/>
          <w:szCs w:val="28"/>
          <w:lang w:eastAsia="fa-IR" w:bidi="fa-IR"/>
        </w:rPr>
      </w:pPr>
    </w:p>
    <w:p w:rsidR="001E3578" w:rsidRDefault="001E3578">
      <w:pPr>
        <w:pStyle w:val="ae"/>
        <w:shd w:val="clear" w:color="auto" w:fill="FFFFFF"/>
        <w:spacing w:before="120" w:after="120" w:line="336" w:lineRule="atLeast"/>
        <w:jc w:val="both"/>
        <w:rPr>
          <w:rFonts w:eastAsia="Andale Sans UI" w:cs="Tahoma"/>
          <w:sz w:val="28"/>
          <w:szCs w:val="28"/>
          <w:lang w:eastAsia="fa-IR" w:bidi="fa-IR"/>
        </w:rPr>
      </w:pPr>
    </w:p>
    <w:p w:rsidR="001E3578" w:rsidRDefault="001E3578">
      <w:pPr>
        <w:pStyle w:val="ae"/>
        <w:shd w:val="clear" w:color="auto" w:fill="FFFFFF"/>
        <w:spacing w:before="120" w:after="120" w:line="276" w:lineRule="auto"/>
        <w:jc w:val="both"/>
        <w:rPr>
          <w:rFonts w:eastAsia="Andale Sans UI" w:cs="Tahoma"/>
          <w:sz w:val="28"/>
          <w:szCs w:val="28"/>
        </w:rPr>
      </w:pPr>
      <w:r>
        <w:rPr>
          <w:rFonts w:eastAsia="Andale Sans UI" w:cs="Tahoma"/>
          <w:sz w:val="28"/>
          <w:szCs w:val="28"/>
          <w:lang w:eastAsia="fa-IR" w:bidi="fa-IR"/>
        </w:rPr>
        <w:lastRenderedPageBreak/>
        <w:t>Особое место в обороне н</w:t>
      </w:r>
      <w:r w:rsidR="00270394">
        <w:rPr>
          <w:rFonts w:eastAsia="Andale Sans UI" w:cs="Tahoma"/>
          <w:sz w:val="28"/>
          <w:szCs w:val="28"/>
          <w:lang w:eastAsia="fa-IR" w:bidi="fa-IR"/>
        </w:rPr>
        <w:t>емцев занимает город-крепость Кё</w:t>
      </w:r>
      <w:r>
        <w:rPr>
          <w:rFonts w:eastAsia="Andale Sans UI" w:cs="Tahoma"/>
          <w:sz w:val="28"/>
          <w:szCs w:val="28"/>
          <w:lang w:eastAsia="fa-IR" w:bidi="fa-IR"/>
        </w:rPr>
        <w:t xml:space="preserve">нигсберг, укрепленный многочисленными фортами. Но, несмотря на свою неприступность, 10 апреля 1945 </w:t>
      </w:r>
      <w:r w:rsidR="00270394">
        <w:rPr>
          <w:rFonts w:eastAsia="Andale Sans UI" w:cs="Tahoma"/>
          <w:sz w:val="28"/>
          <w:szCs w:val="28"/>
          <w:lang w:eastAsia="fa-IR" w:bidi="fa-IR"/>
        </w:rPr>
        <w:t>года Кё</w:t>
      </w:r>
      <w:r>
        <w:rPr>
          <w:rFonts w:eastAsia="Andale Sans UI" w:cs="Tahoma"/>
          <w:sz w:val="28"/>
          <w:szCs w:val="28"/>
          <w:lang w:eastAsia="fa-IR" w:bidi="fa-IR"/>
        </w:rPr>
        <w:t>нигсберг взят войсками 3-го Белорусского фронта, возглавляемым</w:t>
      </w:r>
      <w:r w:rsidR="00CC750E">
        <w:rPr>
          <w:rFonts w:eastAsia="Andale Sans UI" w:cs="Tahoma"/>
          <w:sz w:val="28"/>
          <w:szCs w:val="28"/>
          <w:lang w:eastAsia="fa-IR" w:bidi="fa-IR"/>
        </w:rPr>
        <w:t>и</w:t>
      </w:r>
      <w:r>
        <w:rPr>
          <w:rFonts w:eastAsia="Andale Sans UI" w:cs="Tahoma"/>
          <w:sz w:val="28"/>
          <w:szCs w:val="28"/>
          <w:lang w:eastAsia="fa-IR" w:bidi="fa-IR"/>
        </w:rPr>
        <w:t xml:space="preserve"> в этой операции маршалом Василевским.</w:t>
      </w:r>
    </w:p>
    <w:p w:rsidR="001E3578" w:rsidRDefault="001E3578">
      <w:pPr>
        <w:pStyle w:val="5"/>
        <w:spacing w:line="276" w:lineRule="auto"/>
        <w:jc w:val="both"/>
      </w:pPr>
      <w:r>
        <w:rPr>
          <w:rFonts w:ascii="Times New Roman" w:eastAsia="Andale Sans UI" w:hAnsi="Times New Roman" w:cs="Tahoma"/>
          <w:b w:val="0"/>
          <w:bCs w:val="0"/>
          <w:i w:val="0"/>
          <w:iCs w:val="0"/>
          <w:sz w:val="28"/>
          <w:szCs w:val="28"/>
          <w:lang w:val="ru-RU"/>
        </w:rPr>
        <w:t>Приказом 1-ой Воздушной армии от 19 апреля 1945 года орденом Красного Знамени награждается Яшин Артём Гаврилович:</w:t>
      </w:r>
    </w:p>
    <w:p w:rsidR="001E3578" w:rsidRDefault="00952F91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139065</wp:posOffset>
            </wp:positionV>
            <wp:extent cx="1947545" cy="21780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178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578">
        <w:rPr>
          <w:sz w:val="28"/>
          <w:szCs w:val="28"/>
          <w:lang w:val="ru-RU"/>
        </w:rPr>
        <w:t xml:space="preserve"> «За период наступательных действий против немецко-фашистских захватчиков, показал себя инициативным, смелым, беззаветно преданным воином. За время пребывания на фронтах Отечественной войны  приобрел богатый боевой опыт, обладает отличной подготовкой самолетовождения в сложных метеоусловиях и меткостью бомбометания с больших, средних и малых </w:t>
      </w:r>
      <w:proofErr w:type="gramStart"/>
      <w:r w:rsidR="001E3578">
        <w:rPr>
          <w:sz w:val="28"/>
          <w:szCs w:val="28"/>
          <w:lang w:val="ru-RU"/>
        </w:rPr>
        <w:t>высот</w:t>
      </w:r>
      <w:proofErr w:type="gramEnd"/>
      <w:r w:rsidR="001E3578">
        <w:rPr>
          <w:sz w:val="28"/>
          <w:szCs w:val="28"/>
          <w:lang w:val="ru-RU"/>
        </w:rPr>
        <w:t xml:space="preserve"> как с горизонтального полета, так и с пикирования. В полете ориентируется отлично. Штурманско-бомбардировочные расчеты в воздухе делает быстро и точно. Много работает по воспитанию своих подчиненных. За время Отечественной войны произвел 103 </w:t>
      </w:r>
      <w:proofErr w:type="gramStart"/>
      <w:r w:rsidR="001E3578">
        <w:rPr>
          <w:sz w:val="28"/>
          <w:szCs w:val="28"/>
          <w:lang w:val="ru-RU"/>
        </w:rPr>
        <w:t>успешных</w:t>
      </w:r>
      <w:proofErr w:type="gramEnd"/>
      <w:r w:rsidR="001E3578">
        <w:rPr>
          <w:sz w:val="28"/>
          <w:szCs w:val="28"/>
          <w:lang w:val="ru-RU"/>
        </w:rPr>
        <w:t xml:space="preserve"> боевых вылета. В воздухе смел, решителен и настойчив, при трудных условиях приним</w:t>
      </w:r>
      <w:r w:rsidR="00CC750E">
        <w:rPr>
          <w:sz w:val="28"/>
          <w:szCs w:val="28"/>
          <w:lang w:val="ru-RU"/>
        </w:rPr>
        <w:t>ает быстрые и грамотные решения</w:t>
      </w:r>
      <w:r w:rsidR="001E3578">
        <w:rPr>
          <w:sz w:val="28"/>
          <w:szCs w:val="28"/>
          <w:lang w:val="ru-RU"/>
        </w:rPr>
        <w:t>»</w:t>
      </w:r>
      <w:r w:rsidR="00CC750E">
        <w:rPr>
          <w:sz w:val="28"/>
          <w:szCs w:val="28"/>
          <w:lang w:val="ru-RU"/>
        </w:rPr>
        <w:t>.</w:t>
      </w:r>
    </w:p>
    <w:p w:rsidR="001E3578" w:rsidRDefault="001E3578">
      <w:pPr>
        <w:pStyle w:val="5"/>
        <w:spacing w:line="276" w:lineRule="auto"/>
        <w:jc w:val="both"/>
      </w:pPr>
      <w:r>
        <w:rPr>
          <w:rFonts w:ascii="Times New Roman" w:eastAsia="Andale Sans UI" w:hAnsi="Times New Roman" w:cs="Tahoma"/>
          <w:b w:val="0"/>
          <w:bCs w:val="0"/>
          <w:i w:val="0"/>
          <w:iCs w:val="0"/>
          <w:sz w:val="28"/>
          <w:szCs w:val="28"/>
          <w:lang w:val="ru-RU"/>
        </w:rPr>
        <w:t xml:space="preserve">Командиром полка подполковником Палий Федором </w:t>
      </w:r>
      <w:proofErr w:type="spellStart"/>
      <w:r>
        <w:rPr>
          <w:rFonts w:ascii="Times New Roman" w:eastAsia="Andale Sans UI" w:hAnsi="Times New Roman" w:cs="Tahoma"/>
          <w:b w:val="0"/>
          <w:bCs w:val="0"/>
          <w:i w:val="0"/>
          <w:iCs w:val="0"/>
          <w:sz w:val="28"/>
          <w:szCs w:val="28"/>
          <w:lang w:val="ru-RU"/>
        </w:rPr>
        <w:t>Прокофьевичем</w:t>
      </w:r>
      <w:proofErr w:type="spellEnd"/>
      <w:r>
        <w:rPr>
          <w:rFonts w:ascii="Times New Roman" w:eastAsia="Andale Sans UI" w:hAnsi="Times New Roman" w:cs="Tahoma"/>
          <w:b w:val="0"/>
          <w:bCs w:val="0"/>
          <w:i w:val="0"/>
          <w:iCs w:val="0"/>
          <w:sz w:val="28"/>
          <w:szCs w:val="28"/>
          <w:lang w:val="ru-RU"/>
        </w:rPr>
        <w:t>, на основании Указов Президиума Верховного Совета Союза ССР от 9 мая 1945 года, произведено вручение медалей «За победу над Германией в Великой Отечественной войне» и «За взятие Кёнигсберга» Яшин</w:t>
      </w:r>
      <w:r w:rsidR="00CC750E">
        <w:rPr>
          <w:rFonts w:ascii="Times New Roman" w:eastAsia="Andale Sans UI" w:hAnsi="Times New Roman" w:cs="Tahoma"/>
          <w:b w:val="0"/>
          <w:bCs w:val="0"/>
          <w:i w:val="0"/>
          <w:iCs w:val="0"/>
          <w:sz w:val="28"/>
          <w:szCs w:val="28"/>
          <w:lang w:val="ru-RU"/>
        </w:rPr>
        <w:t>у</w:t>
      </w:r>
      <w:r>
        <w:rPr>
          <w:rFonts w:ascii="Times New Roman" w:eastAsia="Andale Sans UI" w:hAnsi="Times New Roman" w:cs="Tahoma"/>
          <w:b w:val="0"/>
          <w:bCs w:val="0"/>
          <w:i w:val="0"/>
          <w:iCs w:val="0"/>
          <w:sz w:val="28"/>
          <w:szCs w:val="28"/>
          <w:lang w:val="ru-RU"/>
        </w:rPr>
        <w:t xml:space="preserve"> А.Г.</w:t>
      </w:r>
    </w:p>
    <w:p w:rsidR="001E3578" w:rsidRDefault="00952F91">
      <w:pPr>
        <w:pStyle w:val="5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107315</wp:posOffset>
            </wp:positionV>
            <wp:extent cx="1864360" cy="350837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3508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107315</wp:posOffset>
            </wp:positionV>
            <wp:extent cx="2400935" cy="3410585"/>
            <wp:effectExtent l="0" t="0" r="0" b="0"/>
            <wp:wrapSquare wrapText="bothSides"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410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3578" w:rsidRDefault="001E3578">
      <w:pPr>
        <w:pStyle w:val="5"/>
        <w:spacing w:line="276" w:lineRule="auto"/>
        <w:rPr>
          <w:lang w:val="ru-RU"/>
        </w:rPr>
      </w:pPr>
      <w:r>
        <w:rPr>
          <w:rFonts w:ascii="Times New Roman" w:eastAsia="Andale Sans UI" w:hAnsi="Times New Roman" w:cs="Tahoma"/>
          <w:b w:val="0"/>
          <w:bCs w:val="0"/>
          <w:i w:val="0"/>
          <w:iCs w:val="0"/>
          <w:sz w:val="28"/>
          <w:szCs w:val="28"/>
          <w:lang w:val="ru-RU"/>
        </w:rPr>
        <w:br/>
      </w:r>
    </w:p>
    <w:p w:rsidR="001E3578" w:rsidRDefault="001E3578">
      <w:pPr>
        <w:pStyle w:val="5"/>
        <w:rPr>
          <w:lang w:val="ru-RU"/>
        </w:rPr>
      </w:pPr>
    </w:p>
    <w:p w:rsidR="001E3578" w:rsidRDefault="001E3578">
      <w:pPr>
        <w:pStyle w:val="5"/>
        <w:rPr>
          <w:lang w:val="ru-RU"/>
        </w:rPr>
      </w:pPr>
    </w:p>
    <w:p w:rsidR="001E3578" w:rsidRDefault="001E3578">
      <w:pPr>
        <w:rPr>
          <w:lang w:val="ru-RU"/>
        </w:rPr>
      </w:pPr>
    </w:p>
    <w:p w:rsidR="001E3578" w:rsidRDefault="001E3578">
      <w:pPr>
        <w:rPr>
          <w:lang w:val="ru-RU"/>
        </w:rPr>
      </w:pPr>
    </w:p>
    <w:p w:rsidR="001E3578" w:rsidRDefault="001E3578">
      <w:pPr>
        <w:rPr>
          <w:lang w:val="ru-RU"/>
        </w:rPr>
      </w:pPr>
    </w:p>
    <w:p w:rsidR="001E3578" w:rsidRDefault="001E3578">
      <w:pPr>
        <w:rPr>
          <w:lang w:val="ru-RU"/>
        </w:rPr>
      </w:pPr>
    </w:p>
    <w:p w:rsidR="001E3578" w:rsidRDefault="001E3578">
      <w:pPr>
        <w:rPr>
          <w:lang w:val="ru-RU"/>
        </w:rPr>
      </w:pPr>
    </w:p>
    <w:p w:rsidR="001E3578" w:rsidRDefault="001E3578">
      <w:pPr>
        <w:rPr>
          <w:lang w:val="ru-RU"/>
        </w:rPr>
      </w:pPr>
    </w:p>
    <w:p w:rsidR="001E3578" w:rsidRDefault="001E3578">
      <w:pPr>
        <w:rPr>
          <w:lang w:val="ru-RU"/>
        </w:rPr>
      </w:pPr>
    </w:p>
    <w:p w:rsidR="001E3578" w:rsidRDefault="001E3578">
      <w:pPr>
        <w:rPr>
          <w:lang w:val="ru-RU"/>
        </w:rPr>
      </w:pPr>
    </w:p>
    <w:p w:rsidR="001E3578" w:rsidRDefault="001E3578">
      <w:pPr>
        <w:rPr>
          <w:lang w:val="ru-RU"/>
        </w:rPr>
      </w:pPr>
    </w:p>
    <w:p w:rsidR="001E3578" w:rsidRDefault="001E3578">
      <w:pPr>
        <w:rPr>
          <w:lang w:val="ru-RU"/>
        </w:rPr>
      </w:pPr>
    </w:p>
    <w:p w:rsidR="001E3578" w:rsidRDefault="001E3578">
      <w:pPr>
        <w:rPr>
          <w:lang w:val="ru-RU"/>
        </w:rPr>
      </w:pPr>
    </w:p>
    <w:p w:rsidR="001E3578" w:rsidRDefault="001E3578" w:rsidP="00CC750E">
      <w:pPr>
        <w:pStyle w:val="5"/>
        <w:numPr>
          <w:ilvl w:val="0"/>
          <w:numId w:val="2"/>
        </w:numPr>
        <w:spacing w:line="276" w:lineRule="auto"/>
        <w:jc w:val="both"/>
        <w:rPr>
          <w:rFonts w:ascii="Times New Roman" w:eastAsia="Andale Sans UI" w:hAnsi="Times New Roman" w:cs="Tahoma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ascii="Times New Roman" w:eastAsia="Andale Sans UI" w:hAnsi="Times New Roman" w:cs="Tahoma"/>
          <w:b w:val="0"/>
          <w:bCs w:val="0"/>
          <w:i w:val="0"/>
          <w:iCs w:val="0"/>
          <w:sz w:val="28"/>
          <w:szCs w:val="28"/>
          <w:lang w:val="ru-RU"/>
        </w:rPr>
        <w:lastRenderedPageBreak/>
        <w:t>Указом Президиума Верховного Совета СССР 135-й Гвардейский Таганрогский бомбардировочный авиационный полк награждён орденом Боевого Красного Знамени</w:t>
      </w:r>
      <w:r w:rsidR="00CC750E">
        <w:rPr>
          <w:rFonts w:ascii="Times New Roman" w:eastAsia="Andale Sans UI" w:hAnsi="Times New Roman" w:cs="Tahoma"/>
          <w:b w:val="0"/>
          <w:bCs w:val="0"/>
          <w:i w:val="0"/>
          <w:iCs w:val="0"/>
          <w:sz w:val="28"/>
          <w:szCs w:val="28"/>
          <w:lang w:val="ru-RU"/>
        </w:rPr>
        <w:t>.</w:t>
      </w:r>
    </w:p>
    <w:p w:rsidR="001E3578" w:rsidRDefault="001E3578" w:rsidP="00CC750E">
      <w:pPr>
        <w:pStyle w:val="5"/>
        <w:numPr>
          <w:ilvl w:val="0"/>
          <w:numId w:val="2"/>
        </w:numPr>
        <w:spacing w:line="276" w:lineRule="auto"/>
        <w:jc w:val="both"/>
      </w:pPr>
      <w:r>
        <w:rPr>
          <w:rFonts w:ascii="Times New Roman" w:eastAsia="Andale Sans UI" w:hAnsi="Times New Roman" w:cs="Tahoma"/>
          <w:b w:val="0"/>
          <w:bCs w:val="0"/>
          <w:i w:val="0"/>
          <w:iCs w:val="0"/>
          <w:sz w:val="28"/>
          <w:szCs w:val="28"/>
          <w:lang w:val="ru-RU"/>
        </w:rPr>
        <w:t>Указом Президиума Верховного Совета СССР 135-й Гвардейский Таганрогский Краснознамённый бомбардировочный авиационный полк награждён орденом Александра Невского</w:t>
      </w:r>
      <w:r w:rsidR="00CC750E">
        <w:rPr>
          <w:rFonts w:ascii="Times New Roman" w:eastAsia="Andale Sans UI" w:hAnsi="Times New Roman" w:cs="Tahoma"/>
          <w:b w:val="0"/>
          <w:bCs w:val="0"/>
          <w:i w:val="0"/>
          <w:iCs w:val="0"/>
          <w:sz w:val="28"/>
          <w:szCs w:val="28"/>
          <w:lang w:val="ru-RU"/>
        </w:rPr>
        <w:t>.</w:t>
      </w:r>
    </w:p>
    <w:p w:rsidR="00940AA6" w:rsidRPr="00BD4CC3" w:rsidRDefault="00605CF3" w:rsidP="00CE19BF">
      <w:pPr>
        <w:pStyle w:val="ae"/>
        <w:shd w:val="clear" w:color="auto" w:fill="FFFFFF"/>
        <w:spacing w:before="120" w:after="120" w:line="276" w:lineRule="auto"/>
        <w:jc w:val="center"/>
        <w:rPr>
          <w:rFonts w:eastAsia="Andale Sans UI" w:cs="Tahoma"/>
          <w:sz w:val="28"/>
          <w:szCs w:val="28"/>
          <w:lang w:eastAsia="fa-IR" w:bidi="fa-IR"/>
        </w:rPr>
      </w:pPr>
      <w:r w:rsidRPr="00605CF3">
        <w:rPr>
          <w:rFonts w:eastAsia="Andale Sans UI" w:cs="Tahoma"/>
          <w:b/>
          <w:bCs/>
          <w:i/>
          <w:iCs/>
          <w:noProof/>
          <w:sz w:val="28"/>
          <w:szCs w:val="28"/>
          <w:lang w:eastAsia="ru-RU"/>
        </w:rPr>
        <w:pict>
          <v:shape id="_x0000_s1037" type="#_x0000_t202" alt="Описание: Описание: Частый горизонтальный" style="position:absolute;left:0;text-align:left;margin-left:47.55pt;margin-top:633.7pt;width:499.8pt;height:159.55pt;z-index:251671552;visibility:visible;mso-position-horizontal-relative:page;mso-position-vertic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" o:allowincell="f" fillcolor="#eeece1" strokecolor="#eeece1">
            <v:fill color2="#c4bd97" rotate="t" angle="45" colors="0 #eeece1;42598f #ddd9c3;1 #c4bd97" focus="100%" type="gradient"/>
            <v:shadow on="t" color="black" opacity="24903f" obscured="t" origin=",.5" offset="0,.55556mm"/>
            <v:textbox inset="18pt,18pt,18pt,18pt">
              <w:txbxContent>
                <w:p w:rsidR="008F3BBF" w:rsidRDefault="005B0CBE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proofErr w:type="gramStart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Из воспоминаний </w:t>
                  </w:r>
                  <w:proofErr w:type="spellStart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Ка</w:t>
                  </w:r>
                  <w:r w:rsidR="00DD6C35" w:rsidRPr="00DD6C35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рюкова</w:t>
                  </w:r>
                  <w:proofErr w:type="spellEnd"/>
                  <w:r w:rsidR="00DD6C35" w:rsidRPr="00DD6C35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Валентина Дмитриевича </w:t>
                  </w:r>
                  <w:r w:rsidR="008F3BBF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(Сайт «Я помню.</w:t>
                  </w:r>
                  <w:proofErr w:type="gramEnd"/>
                  <w:r w:rsidR="008F3BBF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Ветераны Великой Отечественной войны»</w:t>
                  </w:r>
                </w:p>
                <w:p w:rsidR="00DD6C35" w:rsidRPr="008F3BBF" w:rsidRDefault="00DD6C35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eastAsia="Times New Roman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После взятия Кё</w:t>
                  </w:r>
                  <w:r w:rsidRPr="00DD6C35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нигсберга нас должны были перебросить на Берлин. Уже и карты получили, начали готовиться, как вдруг пришел приказ - карты сдать! И направляют нас в Литву, добивать Курляндскую группировку. </w:t>
                  </w:r>
                  <w:proofErr w:type="spellStart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>Но</w:t>
                  </w:r>
                  <w:proofErr w:type="spellEnd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 xml:space="preserve"> </w:t>
                  </w:r>
                  <w:proofErr w:type="spellStart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>пока</w:t>
                  </w:r>
                  <w:proofErr w:type="spellEnd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 xml:space="preserve"> </w:t>
                  </w:r>
                  <w:proofErr w:type="spellStart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>перебазировались</w:t>
                  </w:r>
                  <w:proofErr w:type="spellEnd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 xml:space="preserve">, </w:t>
                  </w:r>
                  <w:proofErr w:type="spellStart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>она</w:t>
                  </w:r>
                  <w:proofErr w:type="spellEnd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 xml:space="preserve"> </w:t>
                  </w:r>
                  <w:proofErr w:type="spellStart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>уже</w:t>
                  </w:r>
                  <w:proofErr w:type="spellEnd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 xml:space="preserve"> </w:t>
                  </w:r>
                  <w:proofErr w:type="spellStart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>сдалась</w:t>
                  </w:r>
                  <w:proofErr w:type="spellEnd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 xml:space="preserve">, </w:t>
                  </w:r>
                  <w:proofErr w:type="spellStart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>так</w:t>
                  </w:r>
                  <w:proofErr w:type="spellEnd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 xml:space="preserve"> </w:t>
                  </w:r>
                  <w:proofErr w:type="spellStart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>что</w:t>
                  </w:r>
                  <w:proofErr w:type="spellEnd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 xml:space="preserve"> </w:t>
                  </w:r>
                  <w:proofErr w:type="spellStart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>больше</w:t>
                  </w:r>
                  <w:proofErr w:type="spellEnd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 xml:space="preserve"> </w:t>
                  </w:r>
                  <w:proofErr w:type="spellStart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>на</w:t>
                  </w:r>
                  <w:proofErr w:type="spellEnd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 xml:space="preserve"> </w:t>
                  </w:r>
                  <w:proofErr w:type="spellStart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>бомбежку</w:t>
                  </w:r>
                  <w:proofErr w:type="spellEnd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 xml:space="preserve"> </w:t>
                  </w:r>
                  <w:proofErr w:type="spellStart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>летать</w:t>
                  </w:r>
                  <w:proofErr w:type="spellEnd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 xml:space="preserve"> </w:t>
                  </w:r>
                  <w:proofErr w:type="spellStart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>не</w:t>
                  </w:r>
                  <w:proofErr w:type="spellEnd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 xml:space="preserve"> </w:t>
                  </w:r>
                  <w:proofErr w:type="spellStart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>пришлось</w:t>
                  </w:r>
                  <w:proofErr w:type="spellEnd"/>
                  <w:r w:rsidR="008F3BBF" w:rsidRPr="008F3BBF">
                    <w:rPr>
                      <w:rFonts w:asciiTheme="majorHAnsi" w:hAnsiTheme="majorHAnsi" w:cs="Times New Roman"/>
                      <w:i/>
                      <w:color w:val="000000"/>
                      <w:shd w:val="clear" w:color="auto" w:fill="DDD9C3" w:themeFill="background2" w:themeFillShade="E6"/>
                    </w:rPr>
                    <w:t>.</w:t>
                  </w:r>
                </w:p>
              </w:txbxContent>
            </v:textbox>
            <w10:wrap type="square" anchorx="page" anchory="margin"/>
          </v:shape>
        </w:pict>
      </w:r>
      <w:r w:rsidRPr="00605CF3">
        <w:rPr>
          <w:rFonts w:eastAsia="Andale Sans UI" w:cs="Tahoma"/>
          <w:b/>
          <w:bCs/>
          <w:i/>
          <w:iCs/>
          <w:noProof/>
          <w:sz w:val="28"/>
          <w:szCs w:val="28"/>
          <w:lang w:eastAsia="ru-RU"/>
        </w:rPr>
        <w:pict>
          <v:shape id="Text Box 18" o:spid="_x0000_s1038" type="#_x0000_t202" style="position:absolute;left:0;text-align:left;margin-left:47.55pt;margin-top:199.2pt;width:499.8pt;height:429.75pt;z-index:251664384;visibility:visible;mso-wrap-distance-left:9.05pt;mso-wrap-distance-right:9.05pt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" fillcolor="#f3f2ea" strokecolor="#eeece1" strokeweight=".5pt">
            <v:fill color2="#c4bc96" angle="45" focus="100%" type="gradient"/>
            <v:shadow on="t" color="black" offset=".75pt,.75pt"/>
            <v:textbox inset="18.25pt,18.25pt,18.25pt,18.25pt">
              <w:txbxContent>
                <w:p w:rsidR="001E3578" w:rsidRDefault="001E3578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rPr>
                      <w:rFonts w:ascii="Cambria" w:eastAsia="Times New Roman" w:hAnsi="Cambria" w:cs="Times New Roman"/>
                      <w:i/>
                      <w:iCs/>
                      <w:sz w:val="8"/>
                      <w:szCs w:val="8"/>
                    </w:rPr>
                  </w:pPr>
                </w:p>
                <w:p w:rsidR="001E3578" w:rsidRDefault="001E3578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Отрывок из книги «Летим </w:t>
                  </w:r>
                  <w:r w:rsidR="00B00E5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на</w:t>
                  </w: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разведку» воздушного разведчика Н.А. Бондаренко:</w:t>
                  </w:r>
                </w:p>
                <w:p w:rsidR="001E3578" w:rsidRDefault="001E3578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Вот и наступил заключительный этап войны. Уже пришла, стала у порога долгожданная наша Победа.</w:t>
                  </w:r>
                </w:p>
                <w:p w:rsidR="001E3578" w:rsidRDefault="001E3578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На дворе весна: </w:t>
                  </w:r>
                  <w:proofErr w:type="gramStart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вовсю</w:t>
                  </w:r>
                  <w:proofErr w:type="gramEnd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щебечут птицы... Кроны распустившихся деревьев похожи на зеленые облачка. А воздух, воздух какой! Такой он чистый, прозрачный, вымытый дождем! Эх, как хочется жить!</w:t>
                  </w:r>
                </w:p>
                <w:p w:rsidR="001E3578" w:rsidRDefault="001E3578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Мы идем в это майское утро на аэродром.</w:t>
                  </w:r>
                </w:p>
                <w:p w:rsidR="001E3578" w:rsidRDefault="001E3578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Наш полк под вечер 8 мая при сильном зенитном обстреле бомбардировал тремя девятками укрепления и живую силу немцев на косе </w:t>
                  </w:r>
                  <w:proofErr w:type="spellStart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Фриш-Нерунг</w:t>
                  </w:r>
                  <w:proofErr w:type="spellEnd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. Мы еще не знали, что это последний боевой вылет полка. А в двадцать два часа стало известно: закончилась война. </w:t>
                  </w:r>
                </w:p>
                <w:p w:rsidR="001E3578" w:rsidRDefault="001E3578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Из автоматов, пистолетов, винтовок, из ракетниц и зенитных установок мы стреляем в воздух.</w:t>
                  </w:r>
                </w:p>
                <w:p w:rsidR="001E3578" w:rsidRDefault="001E3578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- Мир</w:t>
                  </w:r>
                  <w:proofErr w:type="gramStart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!...</w:t>
                  </w:r>
                  <w:proofErr w:type="gramEnd"/>
                </w:p>
                <w:p w:rsidR="001E3578" w:rsidRDefault="001E3578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- Победа!..</w:t>
                  </w:r>
                </w:p>
                <w:p w:rsidR="001E3578" w:rsidRDefault="001E3578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- </w:t>
                  </w:r>
                  <w:proofErr w:type="gramStart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Ура-а</w:t>
                  </w:r>
                  <w:proofErr w:type="gramEnd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!.. </w:t>
                  </w:r>
                  <w:proofErr w:type="gramStart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Ура-а</w:t>
                  </w:r>
                  <w:proofErr w:type="gramEnd"/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!..</w:t>
                  </w:r>
                </w:p>
                <w:p w:rsidR="001E3578" w:rsidRDefault="001E3578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Объятия и поздравления…</w:t>
                  </w:r>
                </w:p>
                <w:p w:rsidR="001E3578" w:rsidRDefault="001E3578" w:rsidP="00CC750E">
                  <w:pPr>
                    <w:pBdr>
                      <w:top w:val="double" w:sz="32" w:space="0" w:color="800000"/>
                      <w:bottom w:val="double" w:sz="32" w:space="0" w:color="800000"/>
                    </w:pBdr>
                    <w:spacing w:after="160"/>
                    <w:jc w:val="both"/>
                  </w:pPr>
                  <w: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9 мая салют Победы! 9, 10 и 11 мая мы на аэродроме в готовности номер один. Но как тихо вокруг! Не верится, что пришла она, долгожданная…</w:t>
                  </w:r>
                </w:p>
              </w:txbxContent>
            </v:textbox>
            <w10:wrap type="square" anchorx="page" anchory="margin"/>
          </v:shape>
        </w:pict>
      </w:r>
      <w:r w:rsidR="001E3578" w:rsidRPr="00FF0AA8">
        <w:rPr>
          <w:rFonts w:eastAsia="Andale Sans UI" w:cs="Tahoma"/>
          <w:b/>
          <w:bCs/>
          <w:i/>
          <w:iCs/>
          <w:sz w:val="28"/>
          <w:szCs w:val="28"/>
        </w:rPr>
        <w:t>Указом Президиума Верховного Совета СССР 135-й Гвардейский Таганрогский Краснознамённый бомбардировочный авиационный полк награждён орденом Кутузова III степени</w:t>
      </w:r>
      <w:r w:rsidR="001E3578" w:rsidRPr="00FF0AA8">
        <w:rPr>
          <w:rFonts w:eastAsia="Andale Sans UI" w:cs="Tahoma"/>
          <w:b/>
          <w:bCs/>
          <w:i/>
          <w:iCs/>
          <w:sz w:val="28"/>
          <w:szCs w:val="28"/>
        </w:rPr>
        <w:br/>
      </w:r>
      <w:r w:rsidR="00BD4CC3" w:rsidRPr="00BD4CC3">
        <w:rPr>
          <w:rFonts w:eastAsia="Andale Sans UI" w:cs="Tahoma"/>
          <w:b/>
          <w:sz w:val="44"/>
          <w:szCs w:val="44"/>
          <w:lang w:eastAsia="fa-IR" w:bidi="fa-IR"/>
        </w:rPr>
        <w:lastRenderedPageBreak/>
        <w:t>Послевоенная жизнь</w:t>
      </w:r>
    </w:p>
    <w:p w:rsidR="00CE19BF" w:rsidRDefault="00814A23" w:rsidP="00813B7A">
      <w:pPr>
        <w:pStyle w:val="ae"/>
        <w:shd w:val="clear" w:color="auto" w:fill="FFFFFF"/>
        <w:spacing w:before="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rFonts w:eastAsia="Andale Sans UI" w:cs="Tahoma"/>
          <w:sz w:val="28"/>
          <w:szCs w:val="28"/>
          <w:lang w:eastAsia="fa-IR" w:bidi="fa-IR"/>
        </w:rPr>
        <w:t xml:space="preserve">После войны дедушка с бабушкой остались в </w:t>
      </w:r>
      <w:r w:rsidR="00EF4C51">
        <w:rPr>
          <w:rFonts w:eastAsia="Andale Sans UI" w:cs="Tahoma"/>
          <w:sz w:val="28"/>
          <w:szCs w:val="28"/>
          <w:lang w:eastAsia="fa-IR" w:bidi="fa-IR"/>
        </w:rPr>
        <w:t>п</w:t>
      </w:r>
      <w:r w:rsidR="00EF4C51" w:rsidRPr="00080D42">
        <w:rPr>
          <w:rFonts w:eastAsia="Andale Sans UI" w:cs="Tahoma"/>
          <w:sz w:val="28"/>
          <w:szCs w:val="28"/>
          <w:lang w:eastAsia="fa-IR" w:bidi="fa-IR"/>
        </w:rPr>
        <w:t>рактически полностью разрушенн</w:t>
      </w:r>
      <w:r w:rsidR="00EF4C51">
        <w:rPr>
          <w:rFonts w:eastAsia="Andale Sans UI" w:cs="Tahoma"/>
          <w:sz w:val="28"/>
          <w:szCs w:val="28"/>
          <w:lang w:eastAsia="fa-IR" w:bidi="fa-IR"/>
        </w:rPr>
        <w:t>ом Кё</w:t>
      </w:r>
      <w:r w:rsidR="00EF4C51" w:rsidRPr="00080D42">
        <w:rPr>
          <w:rFonts w:eastAsia="Andale Sans UI" w:cs="Tahoma"/>
          <w:sz w:val="28"/>
          <w:szCs w:val="28"/>
          <w:lang w:eastAsia="fa-IR" w:bidi="fa-IR"/>
        </w:rPr>
        <w:t>нигсберг</w:t>
      </w:r>
      <w:r w:rsidR="00EF4C51">
        <w:rPr>
          <w:rFonts w:eastAsia="Andale Sans UI" w:cs="Tahoma"/>
          <w:sz w:val="28"/>
          <w:szCs w:val="28"/>
          <w:lang w:eastAsia="fa-IR" w:bidi="fa-IR"/>
        </w:rPr>
        <w:t>е</w:t>
      </w:r>
      <w:r w:rsidR="00CE19BF">
        <w:rPr>
          <w:rFonts w:eastAsia="Andale Sans UI" w:cs="Tahoma"/>
          <w:sz w:val="28"/>
          <w:szCs w:val="28"/>
          <w:lang w:eastAsia="fa-IR" w:bidi="fa-IR"/>
        </w:rPr>
        <w:t xml:space="preserve">. </w:t>
      </w:r>
      <w:r w:rsidR="004C1EE6">
        <w:rPr>
          <w:rFonts w:eastAsia="Andale Sans UI" w:cs="Tahoma"/>
          <w:sz w:val="28"/>
          <w:szCs w:val="28"/>
          <w:lang w:eastAsia="fa-IR" w:bidi="fa-IR"/>
        </w:rPr>
        <w:t>А позже обосновались в небольшом городке в области, где и прожили всю жизнь.</w:t>
      </w:r>
    </w:p>
    <w:p w:rsidR="009A0BD5" w:rsidRDefault="009555F6" w:rsidP="00813B7A">
      <w:pPr>
        <w:pStyle w:val="ae"/>
        <w:shd w:val="clear" w:color="auto" w:fill="FFFFFF"/>
        <w:spacing w:before="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 w:rsidRPr="00A74113">
        <w:rPr>
          <w:rFonts w:eastAsia="Andale Sans UI" w:cs="Tahoma"/>
          <w:sz w:val="28"/>
          <w:szCs w:val="28"/>
          <w:lang w:eastAsia="fa-IR" w:bidi="fa-IR"/>
        </w:rPr>
        <w:t>Большое впечатление произвел</w:t>
      </w:r>
      <w:r>
        <w:rPr>
          <w:rFonts w:eastAsia="Andale Sans UI" w:cs="Tahoma"/>
          <w:sz w:val="28"/>
          <w:szCs w:val="28"/>
          <w:lang w:eastAsia="fa-IR" w:bidi="fa-IR"/>
        </w:rPr>
        <w:t>и встречи с немецкими жителями.</w:t>
      </w:r>
      <w:r w:rsidR="00CC750E">
        <w:rPr>
          <w:rFonts w:eastAsia="Andale Sans UI" w:cs="Tahoma"/>
          <w:sz w:val="28"/>
          <w:szCs w:val="28"/>
          <w:lang w:eastAsia="fa-IR" w:bidi="fa-IR"/>
        </w:rPr>
        <w:t xml:space="preserve"> </w:t>
      </w:r>
      <w:r w:rsidR="009A0BD5">
        <w:rPr>
          <w:rFonts w:eastAsia="Andale Sans UI" w:cs="Tahoma"/>
          <w:sz w:val="28"/>
          <w:szCs w:val="28"/>
          <w:lang w:eastAsia="fa-IR" w:bidi="fa-IR"/>
        </w:rPr>
        <w:t>В городе немцев ещё было много, в основном это были старики, женщины и дети. И вот, л</w:t>
      </w:r>
      <w:r w:rsidRPr="00A74113">
        <w:rPr>
          <w:rFonts w:eastAsia="Andale Sans UI" w:cs="Tahoma"/>
          <w:sz w:val="28"/>
          <w:szCs w:val="28"/>
          <w:lang w:eastAsia="fa-IR" w:bidi="fa-IR"/>
        </w:rPr>
        <w:t xml:space="preserve">юди, уже достаточно оголодавшие в городе, </w:t>
      </w:r>
      <w:r>
        <w:rPr>
          <w:rFonts w:eastAsia="Andale Sans UI" w:cs="Tahoma"/>
          <w:sz w:val="28"/>
          <w:szCs w:val="28"/>
          <w:lang w:eastAsia="fa-IR" w:bidi="fa-IR"/>
        </w:rPr>
        <w:t xml:space="preserve">приходили </w:t>
      </w:r>
      <w:r w:rsidR="00F756BD">
        <w:rPr>
          <w:rFonts w:eastAsia="Andale Sans UI" w:cs="Tahoma"/>
          <w:sz w:val="28"/>
          <w:szCs w:val="28"/>
          <w:lang w:eastAsia="fa-IR" w:bidi="fa-IR"/>
        </w:rPr>
        <w:t xml:space="preserve">к походным </w:t>
      </w:r>
      <w:r>
        <w:rPr>
          <w:rFonts w:eastAsia="Andale Sans UI" w:cs="Tahoma"/>
          <w:sz w:val="28"/>
          <w:szCs w:val="28"/>
          <w:lang w:eastAsia="fa-IR" w:bidi="fa-IR"/>
        </w:rPr>
        <w:t>ку</w:t>
      </w:r>
      <w:r w:rsidRPr="00A74113">
        <w:rPr>
          <w:rFonts w:eastAsia="Andale Sans UI" w:cs="Tahoma"/>
          <w:sz w:val="28"/>
          <w:szCs w:val="28"/>
          <w:lang w:eastAsia="fa-IR" w:bidi="fa-IR"/>
        </w:rPr>
        <w:t>хн</w:t>
      </w:r>
      <w:r w:rsidR="00F756BD">
        <w:rPr>
          <w:rFonts w:eastAsia="Andale Sans UI" w:cs="Tahoma"/>
          <w:sz w:val="28"/>
          <w:szCs w:val="28"/>
          <w:lang w:eastAsia="fa-IR" w:bidi="fa-IR"/>
        </w:rPr>
        <w:t>ям</w:t>
      </w:r>
      <w:r w:rsidRPr="00A74113">
        <w:rPr>
          <w:rFonts w:eastAsia="Andale Sans UI" w:cs="Tahoma"/>
          <w:sz w:val="28"/>
          <w:szCs w:val="28"/>
          <w:lang w:eastAsia="fa-IR" w:bidi="fa-IR"/>
        </w:rPr>
        <w:t>,</w:t>
      </w:r>
      <w:r>
        <w:rPr>
          <w:rFonts w:eastAsia="Andale Sans UI" w:cs="Tahoma"/>
          <w:sz w:val="28"/>
          <w:szCs w:val="28"/>
          <w:lang w:eastAsia="fa-IR" w:bidi="fa-IR"/>
        </w:rPr>
        <w:t xml:space="preserve"> где в то время работала прабабушка Александра Васильевна,</w:t>
      </w:r>
      <w:r w:rsidRPr="00A74113">
        <w:rPr>
          <w:rFonts w:eastAsia="Andale Sans UI" w:cs="Tahoma"/>
          <w:sz w:val="28"/>
          <w:szCs w:val="28"/>
          <w:lang w:eastAsia="fa-IR" w:bidi="fa-IR"/>
        </w:rPr>
        <w:t xml:space="preserve"> и женщины молча подталкивали своих детей, чтобы они попросили хлеба. </w:t>
      </w:r>
      <w:r w:rsidR="009A0BD5">
        <w:rPr>
          <w:rFonts w:eastAsia="Andale Sans UI" w:cs="Tahoma"/>
          <w:sz w:val="28"/>
          <w:szCs w:val="28"/>
          <w:lang w:eastAsia="fa-IR" w:bidi="fa-IR"/>
        </w:rPr>
        <w:t>Н</w:t>
      </w:r>
      <w:r w:rsidR="009A0BD5" w:rsidRPr="00080D42">
        <w:rPr>
          <w:rFonts w:eastAsia="Andale Sans UI" w:cs="Tahoma"/>
          <w:sz w:val="28"/>
          <w:szCs w:val="28"/>
          <w:lang w:eastAsia="fa-IR" w:bidi="fa-IR"/>
        </w:rPr>
        <w:t>емецкие ребятишки, аккуратно одетые</w:t>
      </w:r>
      <w:r w:rsidR="009A0BD5">
        <w:rPr>
          <w:rFonts w:eastAsia="Andale Sans UI" w:cs="Tahoma"/>
          <w:sz w:val="28"/>
          <w:szCs w:val="28"/>
          <w:lang w:eastAsia="fa-IR" w:bidi="fa-IR"/>
        </w:rPr>
        <w:t xml:space="preserve"> и причесанные</w:t>
      </w:r>
      <w:r w:rsidR="009A0BD5" w:rsidRPr="00080D42">
        <w:rPr>
          <w:rFonts w:eastAsia="Andale Sans UI" w:cs="Tahoma"/>
          <w:sz w:val="28"/>
          <w:szCs w:val="28"/>
          <w:lang w:eastAsia="fa-IR" w:bidi="fa-IR"/>
        </w:rPr>
        <w:t>, но очень худые и бледные</w:t>
      </w:r>
      <w:r w:rsidR="009A0BD5">
        <w:rPr>
          <w:rFonts w:eastAsia="Andale Sans UI" w:cs="Tahoma"/>
          <w:sz w:val="28"/>
          <w:szCs w:val="28"/>
          <w:lang w:eastAsia="fa-IR" w:bidi="fa-IR"/>
        </w:rPr>
        <w:t xml:space="preserve"> пели песни – так они зарабатывали себе еду.</w:t>
      </w:r>
      <w:r w:rsidR="00CC750E">
        <w:rPr>
          <w:rFonts w:eastAsia="Andale Sans UI" w:cs="Tahoma"/>
          <w:sz w:val="28"/>
          <w:szCs w:val="28"/>
          <w:lang w:eastAsia="fa-IR" w:bidi="fa-IR"/>
        </w:rPr>
        <w:t xml:space="preserve"> </w:t>
      </w:r>
      <w:r w:rsidRPr="00A74113">
        <w:rPr>
          <w:rFonts w:eastAsia="Andale Sans UI" w:cs="Tahoma"/>
          <w:sz w:val="28"/>
          <w:szCs w:val="28"/>
          <w:lang w:eastAsia="fa-IR" w:bidi="fa-IR"/>
        </w:rPr>
        <w:t xml:space="preserve">Как правило, </w:t>
      </w:r>
      <w:r>
        <w:rPr>
          <w:rFonts w:eastAsia="Andale Sans UI" w:cs="Tahoma"/>
          <w:sz w:val="28"/>
          <w:szCs w:val="28"/>
          <w:lang w:eastAsia="fa-IR" w:bidi="fa-IR"/>
        </w:rPr>
        <w:t xml:space="preserve">им </w:t>
      </w:r>
      <w:r w:rsidRPr="00A74113">
        <w:rPr>
          <w:rFonts w:eastAsia="Andale Sans UI" w:cs="Tahoma"/>
          <w:sz w:val="28"/>
          <w:szCs w:val="28"/>
          <w:lang w:eastAsia="fa-IR" w:bidi="fa-IR"/>
        </w:rPr>
        <w:t>не отказывали,</w:t>
      </w:r>
      <w:r w:rsidR="009A0BD5">
        <w:rPr>
          <w:rFonts w:eastAsia="Andale Sans UI" w:cs="Tahoma"/>
          <w:sz w:val="28"/>
          <w:szCs w:val="28"/>
          <w:lang w:eastAsia="fa-IR" w:bidi="fa-IR"/>
        </w:rPr>
        <w:t xml:space="preserve"> когда была возможность, жалели и помогали.</w:t>
      </w:r>
    </w:p>
    <w:p w:rsidR="00133271" w:rsidRDefault="009555F6" w:rsidP="00813B7A">
      <w:pPr>
        <w:pStyle w:val="ae"/>
        <w:shd w:val="clear" w:color="auto" w:fill="FFFFFF"/>
        <w:spacing w:before="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rFonts w:eastAsia="Andale Sans UI" w:cs="Tahoma"/>
          <w:sz w:val="28"/>
          <w:szCs w:val="28"/>
          <w:lang w:eastAsia="fa-IR" w:bidi="fa-IR"/>
        </w:rPr>
        <w:t xml:space="preserve">Тогда новая область только-только начинала оживать. Постепенно в пустующую и разрушенную местность стали приезжать переселенцы. </w:t>
      </w:r>
      <w:r w:rsidR="00CE19BF">
        <w:rPr>
          <w:rFonts w:eastAsia="Andale Sans UI" w:cs="Tahoma"/>
          <w:sz w:val="28"/>
          <w:szCs w:val="28"/>
          <w:lang w:eastAsia="fa-IR" w:bidi="fa-IR"/>
        </w:rPr>
        <w:t>Через время, когда утихнут пожары</w:t>
      </w:r>
      <w:r w:rsidR="00F756BD">
        <w:rPr>
          <w:rFonts w:eastAsia="Andale Sans UI" w:cs="Tahoma"/>
          <w:sz w:val="28"/>
          <w:szCs w:val="28"/>
          <w:lang w:eastAsia="fa-IR" w:bidi="fa-IR"/>
        </w:rPr>
        <w:t xml:space="preserve"> и гарь смоют дожди</w:t>
      </w:r>
      <w:r w:rsidR="00CE19BF" w:rsidRPr="00080D42">
        <w:rPr>
          <w:rFonts w:eastAsia="Andale Sans UI" w:cs="Tahoma"/>
          <w:sz w:val="28"/>
          <w:szCs w:val="28"/>
          <w:lang w:eastAsia="fa-IR" w:bidi="fa-IR"/>
        </w:rPr>
        <w:t>,</w:t>
      </w:r>
      <w:r w:rsidR="00CE19BF">
        <w:rPr>
          <w:rFonts w:eastAsia="Andale Sans UI" w:cs="Tahoma"/>
          <w:sz w:val="28"/>
          <w:szCs w:val="28"/>
          <w:lang w:eastAsia="fa-IR" w:bidi="fa-IR"/>
        </w:rPr>
        <w:t xml:space="preserve"> прусские города поразят их своей необычной архитектурой,  своим цветением - они просто будут утопать</w:t>
      </w:r>
      <w:r w:rsidR="00CE19BF" w:rsidRPr="00080D42">
        <w:rPr>
          <w:rFonts w:eastAsia="Andale Sans UI" w:cs="Tahoma"/>
          <w:sz w:val="28"/>
          <w:szCs w:val="28"/>
          <w:lang w:eastAsia="fa-IR" w:bidi="fa-IR"/>
        </w:rPr>
        <w:t xml:space="preserve"> в зелени и цветах</w:t>
      </w:r>
      <w:r w:rsidR="00CE19BF">
        <w:rPr>
          <w:rFonts w:eastAsia="Andale Sans UI" w:cs="Tahoma"/>
          <w:sz w:val="28"/>
          <w:szCs w:val="28"/>
          <w:lang w:eastAsia="fa-IR" w:bidi="fa-IR"/>
        </w:rPr>
        <w:t>: ж</w:t>
      </w:r>
      <w:r w:rsidR="00CE19BF" w:rsidRPr="00080D42">
        <w:rPr>
          <w:rFonts w:eastAsia="Andale Sans UI" w:cs="Tahoma"/>
          <w:sz w:val="28"/>
          <w:szCs w:val="28"/>
          <w:lang w:eastAsia="fa-IR" w:bidi="fa-IR"/>
        </w:rPr>
        <w:t>асмин</w:t>
      </w:r>
      <w:r w:rsidR="00CE19BF">
        <w:rPr>
          <w:rFonts w:eastAsia="Andale Sans UI" w:cs="Tahoma"/>
          <w:sz w:val="28"/>
          <w:szCs w:val="28"/>
          <w:lang w:eastAsia="fa-IR" w:bidi="fa-IR"/>
        </w:rPr>
        <w:t xml:space="preserve">, сирень, пионы; всё усыпано фиалками и маргаритками; руины и неповрежденные здания увиты плющом и виноградом. </w:t>
      </w:r>
      <w:r w:rsidR="00CE19BF" w:rsidRPr="00080D42">
        <w:rPr>
          <w:rFonts w:eastAsia="Andale Sans UI" w:cs="Tahoma"/>
          <w:sz w:val="28"/>
          <w:szCs w:val="28"/>
          <w:lang w:eastAsia="fa-IR" w:bidi="fa-IR"/>
        </w:rPr>
        <w:t>В</w:t>
      </w:r>
      <w:r w:rsidR="00CE19BF">
        <w:rPr>
          <w:rFonts w:eastAsia="Andale Sans UI" w:cs="Tahoma"/>
          <w:sz w:val="28"/>
          <w:szCs w:val="28"/>
          <w:lang w:eastAsia="fa-IR" w:bidi="fa-IR"/>
        </w:rPr>
        <w:t xml:space="preserve"> городском парке растут реликтовые деревья: чинара</w:t>
      </w:r>
      <w:r w:rsidR="00CE19BF" w:rsidRPr="00080D42">
        <w:rPr>
          <w:rFonts w:eastAsia="Andale Sans UI" w:cs="Tahoma"/>
          <w:sz w:val="28"/>
          <w:szCs w:val="28"/>
          <w:lang w:eastAsia="fa-IR" w:bidi="fa-IR"/>
        </w:rPr>
        <w:t>, пихта, пробковое дерево, бук, пирамидальный дуб.</w:t>
      </w:r>
    </w:p>
    <w:p w:rsidR="00133271" w:rsidRDefault="00133271" w:rsidP="00813B7A">
      <w:pPr>
        <w:pStyle w:val="ae"/>
        <w:shd w:val="clear" w:color="auto" w:fill="FFFFFF"/>
        <w:spacing w:before="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 w:rsidRPr="00080D42">
        <w:rPr>
          <w:rFonts w:eastAsia="Andale Sans UI" w:cs="Tahoma"/>
          <w:sz w:val="28"/>
          <w:szCs w:val="28"/>
          <w:lang w:eastAsia="fa-IR" w:bidi="fa-IR"/>
        </w:rPr>
        <w:t xml:space="preserve">Некоторые </w:t>
      </w:r>
      <w:r>
        <w:rPr>
          <w:rFonts w:eastAsia="Andale Sans UI" w:cs="Tahoma"/>
          <w:sz w:val="28"/>
          <w:szCs w:val="28"/>
          <w:lang w:eastAsia="fa-IR" w:bidi="fa-IR"/>
        </w:rPr>
        <w:t xml:space="preserve">из переселенцев </w:t>
      </w:r>
      <w:r w:rsidRPr="00080D42">
        <w:rPr>
          <w:rFonts w:eastAsia="Andale Sans UI" w:cs="Tahoma"/>
          <w:sz w:val="28"/>
          <w:szCs w:val="28"/>
          <w:lang w:eastAsia="fa-IR" w:bidi="fa-IR"/>
        </w:rPr>
        <w:t>впервые увид</w:t>
      </w:r>
      <w:r w:rsidR="00F756BD">
        <w:rPr>
          <w:rFonts w:eastAsia="Andale Sans UI" w:cs="Tahoma"/>
          <w:sz w:val="28"/>
          <w:szCs w:val="28"/>
          <w:lang w:eastAsia="fa-IR" w:bidi="fa-IR"/>
        </w:rPr>
        <w:t>ят</w:t>
      </w:r>
      <w:r w:rsidRPr="00080D42">
        <w:rPr>
          <w:rFonts w:eastAsia="Andale Sans UI" w:cs="Tahoma"/>
          <w:sz w:val="28"/>
          <w:szCs w:val="28"/>
          <w:lang w:eastAsia="fa-IR" w:bidi="fa-IR"/>
        </w:rPr>
        <w:t xml:space="preserve"> асфальт, булыжные мостовые, черепичные крыши, отделанные кафелем печи</w:t>
      </w:r>
      <w:r>
        <w:rPr>
          <w:rFonts w:eastAsia="Andale Sans UI" w:cs="Tahoma"/>
          <w:sz w:val="28"/>
          <w:szCs w:val="28"/>
          <w:lang w:eastAsia="fa-IR" w:bidi="fa-IR"/>
        </w:rPr>
        <w:t>-голландки</w:t>
      </w:r>
      <w:r w:rsidRPr="00080D42">
        <w:rPr>
          <w:rFonts w:eastAsia="Andale Sans UI" w:cs="Tahoma"/>
          <w:sz w:val="28"/>
          <w:szCs w:val="28"/>
          <w:lang w:eastAsia="fa-IR" w:bidi="fa-IR"/>
        </w:rPr>
        <w:t>,  окрашенные каменные стены домов, обои и сантехнику  в квартирах, а главное увид</w:t>
      </w:r>
      <w:r w:rsidR="00F756BD">
        <w:rPr>
          <w:rFonts w:eastAsia="Andale Sans UI" w:cs="Tahoma"/>
          <w:sz w:val="28"/>
          <w:szCs w:val="28"/>
          <w:lang w:eastAsia="fa-IR" w:bidi="fa-IR"/>
        </w:rPr>
        <w:t>ят</w:t>
      </w:r>
      <w:r w:rsidRPr="00080D42">
        <w:rPr>
          <w:rFonts w:eastAsia="Andale Sans UI" w:cs="Tahoma"/>
          <w:sz w:val="28"/>
          <w:szCs w:val="28"/>
          <w:lang w:eastAsia="fa-IR" w:bidi="fa-IR"/>
        </w:rPr>
        <w:t xml:space="preserve"> немцев – простых жителей</w:t>
      </w:r>
      <w:r w:rsidR="0012555A">
        <w:rPr>
          <w:rFonts w:eastAsia="Andale Sans UI" w:cs="Tahoma"/>
          <w:sz w:val="28"/>
          <w:szCs w:val="28"/>
          <w:lang w:eastAsia="fa-IR" w:bidi="fa-IR"/>
        </w:rPr>
        <w:t>, с которыми им придётся прожить бок о бок несколько лет.</w:t>
      </w:r>
    </w:p>
    <w:p w:rsidR="00624549" w:rsidRDefault="00952F91" w:rsidP="00813B7A">
      <w:pPr>
        <w:pStyle w:val="ae"/>
        <w:shd w:val="clear" w:color="auto" w:fill="FFFFFF"/>
        <w:spacing w:before="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rFonts w:eastAsia="Andale Sans UI" w:cs="Tahoma"/>
          <w:noProof/>
          <w:sz w:val="28"/>
          <w:szCs w:val="28"/>
          <w:lang w:eastAsia="ru-RU"/>
        </w:rPr>
        <w:drawing>
          <wp:inline distT="0" distB="0" distL="0" distR="0">
            <wp:extent cx="6281420" cy="2711450"/>
            <wp:effectExtent l="0" t="0" r="0" b="0"/>
            <wp:docPr id="9" name="Рисунок 9" descr="C:\Users\Nikitos\Desktop\Яшин\0_875dd_e7d4f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itos\Desktop\Яшин\0_875dd_e7d4f3_X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5A" w:rsidRDefault="000C7909" w:rsidP="00813B7A">
      <w:pPr>
        <w:pStyle w:val="ae"/>
        <w:shd w:val="clear" w:color="auto" w:fill="FFFFFF"/>
        <w:spacing w:before="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rFonts w:eastAsia="Andale Sans UI" w:cs="Tahoma"/>
          <w:sz w:val="28"/>
          <w:szCs w:val="28"/>
          <w:lang w:eastAsia="fa-IR" w:bidi="fa-IR"/>
        </w:rPr>
        <w:t>Истори</w:t>
      </w:r>
      <w:r w:rsidR="00F756BD">
        <w:rPr>
          <w:rFonts w:eastAsia="Andale Sans UI" w:cs="Tahoma"/>
          <w:sz w:val="28"/>
          <w:szCs w:val="28"/>
          <w:lang w:eastAsia="fa-IR" w:bidi="fa-IR"/>
        </w:rPr>
        <w:t xml:space="preserve">я сохранила множество историй об этом соседстве. Большинство из них, даже не трагические, всё равно немного грустные. </w:t>
      </w:r>
    </w:p>
    <w:p w:rsidR="00F756BD" w:rsidRDefault="00F756BD" w:rsidP="00813B7A">
      <w:pPr>
        <w:pStyle w:val="ae"/>
        <w:shd w:val="clear" w:color="auto" w:fill="FFFFFF"/>
        <w:spacing w:before="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rFonts w:eastAsia="Andale Sans UI" w:cs="Tahoma"/>
          <w:sz w:val="28"/>
          <w:szCs w:val="28"/>
          <w:lang w:eastAsia="fa-IR" w:bidi="fa-IR"/>
        </w:rPr>
        <w:t xml:space="preserve">Бабушка, как и многие в те времена, дружила с немецкой женщиной. Звали её Марта. Муж её погиб на фронте, а жила она со старым родителем и ребенком. </w:t>
      </w:r>
    </w:p>
    <w:p w:rsidR="002A61CF" w:rsidRPr="002A61CF" w:rsidRDefault="00F756BD" w:rsidP="00813B7A">
      <w:pPr>
        <w:pStyle w:val="ae"/>
        <w:shd w:val="clear" w:color="auto" w:fill="FFFFFF"/>
        <w:spacing w:before="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rFonts w:eastAsia="Andale Sans UI" w:cs="Tahoma"/>
          <w:sz w:val="28"/>
          <w:szCs w:val="28"/>
          <w:lang w:eastAsia="fa-IR" w:bidi="fa-IR"/>
        </w:rPr>
        <w:t xml:space="preserve">Так как самой большой проблемой того времени был голод, то бабушка кормила Марту и её семью, а Марта делилась с бабушкой хозяйскими премудростями. И всячески помогала в быту. </w:t>
      </w:r>
      <w:r w:rsidR="002A61CF" w:rsidRPr="002A61CF">
        <w:rPr>
          <w:rFonts w:eastAsia="Andale Sans UI" w:cs="Tahoma"/>
          <w:sz w:val="28"/>
          <w:szCs w:val="28"/>
          <w:lang w:eastAsia="fa-IR" w:bidi="fa-IR"/>
        </w:rPr>
        <w:t xml:space="preserve">Многие переселенцы заметили эту черту в характере </w:t>
      </w:r>
      <w:r w:rsidR="002A61CF" w:rsidRPr="002A61CF">
        <w:rPr>
          <w:rFonts w:eastAsia="Andale Sans UI" w:cs="Tahoma"/>
          <w:sz w:val="28"/>
          <w:szCs w:val="28"/>
          <w:lang w:eastAsia="fa-IR" w:bidi="fa-IR"/>
        </w:rPr>
        <w:lastRenderedPageBreak/>
        <w:t>немцев: насколько возможно, они старалис</w:t>
      </w:r>
      <w:r>
        <w:rPr>
          <w:rFonts w:eastAsia="Andale Sans UI" w:cs="Tahoma"/>
          <w:sz w:val="28"/>
          <w:szCs w:val="28"/>
          <w:lang w:eastAsia="fa-IR" w:bidi="fa-IR"/>
        </w:rPr>
        <w:t>ь не принимать бесплатных услуг -</w:t>
      </w:r>
      <w:r w:rsidR="00605CF3" w:rsidRPr="00605CF3">
        <w:rPr>
          <w:noProof/>
          <w:lang w:eastAsia="ru-RU"/>
        </w:rPr>
        <w:pict>
          <v:shape id="_x0000_s1039" type="#_x0000_t202" alt="Описание: Описание: Частый горизонтальный" style="position:absolute;left:0;text-align:left;margin-left:55.1pt;margin-top:44.6pt;width:505.25pt;height:238pt;z-index:251673600;visibility:visible;mso-position-horizontal-relative:page;mso-position-vertic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" o:allowincell="f" fillcolor="#eeece1" strokecolor="#eeece1">
            <v:fill color2="#c4bd97" rotate="t" angle="45" colors="0 #eeece1;42598f #ddd9c3;1 #c4bd97" focus="100%" type="gradient"/>
            <v:shadow on="t" color="black" opacity="24903f" obscured="t" origin=",.5" offset="0,.55556mm"/>
            <v:textbox inset="18pt,18pt,18pt,18pt">
              <w:txbxContent>
                <w:p w:rsidR="00517CFA" w:rsidRPr="00517CFA" w:rsidRDefault="00517CFA" w:rsidP="00517CFA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spacing w:after="160"/>
                    <w:rPr>
                      <w:rFonts w:ascii="Cambria" w:eastAsia="Times New Roman" w:hAnsi="Cambria" w:cs="Times New Roman"/>
                      <w:i/>
                      <w:iCs/>
                      <w:sz w:val="8"/>
                      <w:szCs w:val="8"/>
                    </w:rPr>
                  </w:pPr>
                </w:p>
                <w:p w:rsidR="00E95B14" w:rsidRDefault="00517CFA" w:rsidP="00517CFA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spacing w:after="160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«Восточная Пруссия глазами советских переселенцев. Первые годы Калининградской области в воспоминаниях и документах» © Авторский коллектив. Руководитель Ю.В. </w:t>
                  </w:r>
                  <w:proofErr w:type="spellStart"/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Костяшов</w:t>
                  </w:r>
                  <w:proofErr w:type="spellEnd"/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. 2000 г.</w:t>
                  </w:r>
                </w:p>
                <w:p w:rsidR="00517CFA" w:rsidRPr="00517CFA" w:rsidRDefault="00517CFA" w:rsidP="00E95B14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spacing w:after="160"/>
                    <w:jc w:val="both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Отдельная глава посвящена взаимоотношениям русских и немцев, вынужденных</w:t>
                  </w:r>
                  <w:r w:rsidR="00CC750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не</w:t>
                  </w:r>
                  <w:r w:rsidR="00CC750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по своей воле жить рядом.</w:t>
                  </w:r>
                  <w:r w:rsidR="00CC750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Вместе восстанавливали разрушенные города, работали</w:t>
                  </w:r>
                  <w:r w:rsidR="00CC750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на</w:t>
                  </w:r>
                  <w:r w:rsidR="00CC750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износ, замерзали</w:t>
                  </w:r>
                  <w:r w:rsidR="00CC750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от</w:t>
                  </w:r>
                  <w:r w:rsidR="00CC750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холода в очень</w:t>
                  </w:r>
                  <w:r w:rsidR="00CC750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морозную</w:t>
                  </w:r>
                  <w:r w:rsidR="00CC750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зиму 46г, голодали (к слову</w:t>
                  </w:r>
                  <w:r w:rsidR="00CC750E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сказать, не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голодали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только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пленные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немцы), помогали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друг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другу, учились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жить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вместе и строить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отношения в тяжелое послевоенное  время.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Было не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просто (некоторые русские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не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смогли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простить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обычным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немецким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жителям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фашизм, а немцы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русским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-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оккупацию и собственные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лишения), но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все-таки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чисто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человеческие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качества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сохранила и та и другая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нация,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наверное, это и позволило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многим</w:t>
                  </w:r>
                  <w:r w:rsidR="000D7937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 xml:space="preserve"> </w:t>
                  </w:r>
                  <w:r w:rsidRPr="00517CFA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выжить.</w:t>
                  </w:r>
                </w:p>
              </w:txbxContent>
            </v:textbox>
            <w10:wrap type="square" anchorx="page" anchory="margin"/>
          </v:shape>
        </w:pict>
      </w:r>
      <w:r>
        <w:rPr>
          <w:rFonts w:eastAsia="Andale Sans UI" w:cs="Tahoma"/>
          <w:sz w:val="28"/>
          <w:szCs w:val="28"/>
          <w:lang w:eastAsia="fa-IR" w:bidi="fa-IR"/>
        </w:rPr>
        <w:t xml:space="preserve">предлагали взамен различные предметы обихода или услугу. </w:t>
      </w:r>
    </w:p>
    <w:p w:rsidR="004C1EE6" w:rsidRDefault="004C1EE6" w:rsidP="00B23987">
      <w:pPr>
        <w:pStyle w:val="ae"/>
        <w:shd w:val="clear" w:color="auto" w:fill="FFFFFF"/>
        <w:spacing w:before="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rFonts w:eastAsia="Andale Sans UI" w:cs="Tahoma"/>
          <w:sz w:val="28"/>
          <w:szCs w:val="28"/>
          <w:lang w:eastAsia="fa-IR" w:bidi="fa-IR"/>
        </w:rPr>
        <w:t>До самой депортации немцев в Германию женщины плотно общались. А когда</w:t>
      </w:r>
      <w:r w:rsidR="00517CFA" w:rsidRPr="00080D42">
        <w:rPr>
          <w:rFonts w:eastAsia="Andale Sans UI" w:cs="Tahoma"/>
          <w:sz w:val="28"/>
          <w:szCs w:val="28"/>
          <w:lang w:eastAsia="fa-IR" w:bidi="fa-IR"/>
        </w:rPr>
        <w:t xml:space="preserve"> настало время </w:t>
      </w:r>
      <w:r>
        <w:rPr>
          <w:rFonts w:eastAsia="Andale Sans UI" w:cs="Tahoma"/>
          <w:sz w:val="28"/>
          <w:szCs w:val="28"/>
          <w:lang w:eastAsia="fa-IR" w:bidi="fa-IR"/>
        </w:rPr>
        <w:t>прощаться, Александра Васильевна собрала Марте в дорогу продукты.</w:t>
      </w:r>
    </w:p>
    <w:p w:rsidR="002D6257" w:rsidRDefault="002D6257" w:rsidP="00B23987">
      <w:pPr>
        <w:pStyle w:val="ae"/>
        <w:shd w:val="clear" w:color="auto" w:fill="FFFFFF"/>
        <w:spacing w:before="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</w:p>
    <w:p w:rsidR="004C1EE6" w:rsidRDefault="00B23987" w:rsidP="00B23987">
      <w:pPr>
        <w:pStyle w:val="ae"/>
        <w:shd w:val="clear" w:color="auto" w:fill="FFFFFF"/>
        <w:spacing w:before="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rFonts w:eastAsia="Andale Sans UI" w:cs="Tahoma"/>
          <w:sz w:val="28"/>
          <w:szCs w:val="28"/>
          <w:lang w:eastAsia="fa-IR" w:bidi="fa-IR"/>
        </w:rPr>
        <w:t>Дедушка после войны больше не летал. Работал в военкомате. О войне вспоминать не любил и тосковал ли он по небу – мы не знаем.</w:t>
      </w:r>
      <w:r w:rsidR="002D6257">
        <w:rPr>
          <w:rFonts w:eastAsia="Andale Sans UI" w:cs="Tahoma"/>
          <w:sz w:val="28"/>
          <w:szCs w:val="28"/>
          <w:lang w:eastAsia="fa-IR" w:bidi="fa-IR"/>
        </w:rPr>
        <w:t xml:space="preserve"> На все расспросы о войне отвечала прапрабабушка, он не проронил ни слова, всё держал в себе.</w:t>
      </w:r>
    </w:p>
    <w:p w:rsidR="0005000A" w:rsidRDefault="00467F4C" w:rsidP="00B23987">
      <w:pPr>
        <w:pStyle w:val="ae"/>
        <w:shd w:val="clear" w:color="auto" w:fill="FFFFFF"/>
        <w:spacing w:before="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rFonts w:eastAsia="Andale Sans UI" w:cs="Tahoma"/>
          <w:sz w:val="28"/>
          <w:szCs w:val="28"/>
          <w:lang w:eastAsia="fa-IR" w:bidi="fa-IR"/>
        </w:rPr>
        <w:t xml:space="preserve">Когда я спрашиваю бабушку о том, каким был её дед, она не </w:t>
      </w:r>
      <w:proofErr w:type="gramStart"/>
      <w:r>
        <w:rPr>
          <w:rFonts w:eastAsia="Andale Sans UI" w:cs="Tahoma"/>
          <w:sz w:val="28"/>
          <w:szCs w:val="28"/>
          <w:lang w:eastAsia="fa-IR" w:bidi="fa-IR"/>
        </w:rPr>
        <w:t>колеблясь</w:t>
      </w:r>
      <w:proofErr w:type="gramEnd"/>
      <w:r>
        <w:rPr>
          <w:rFonts w:eastAsia="Andale Sans UI" w:cs="Tahoma"/>
          <w:sz w:val="28"/>
          <w:szCs w:val="28"/>
          <w:lang w:eastAsia="fa-IR" w:bidi="fa-IR"/>
        </w:rPr>
        <w:t xml:space="preserve"> отвечает</w:t>
      </w:r>
      <w:r w:rsidR="000D7937">
        <w:rPr>
          <w:rFonts w:eastAsia="Andale Sans UI" w:cs="Tahoma"/>
          <w:sz w:val="28"/>
          <w:szCs w:val="28"/>
          <w:lang w:eastAsia="fa-IR" w:bidi="fa-IR"/>
        </w:rPr>
        <w:t>:</w:t>
      </w:r>
      <w:r>
        <w:rPr>
          <w:rFonts w:eastAsia="Andale Sans UI" w:cs="Tahoma"/>
          <w:sz w:val="28"/>
          <w:szCs w:val="28"/>
          <w:lang w:eastAsia="fa-IR" w:bidi="fa-IR"/>
        </w:rPr>
        <w:t xml:space="preserve"> «</w:t>
      </w:r>
      <w:r w:rsidR="000D7937">
        <w:rPr>
          <w:rFonts w:eastAsia="Andale Sans UI" w:cs="Tahoma"/>
          <w:sz w:val="28"/>
          <w:szCs w:val="28"/>
          <w:lang w:eastAsia="fa-IR" w:bidi="fa-IR"/>
        </w:rPr>
        <w:t>С</w:t>
      </w:r>
      <w:r>
        <w:rPr>
          <w:rFonts w:eastAsia="Andale Sans UI" w:cs="Tahoma"/>
          <w:sz w:val="28"/>
          <w:szCs w:val="28"/>
          <w:lang w:eastAsia="fa-IR" w:bidi="fa-IR"/>
        </w:rPr>
        <w:t xml:space="preserve">амый лучший!». </w:t>
      </w:r>
      <w:r w:rsidR="0005000A">
        <w:rPr>
          <w:rFonts w:eastAsia="Andale Sans UI" w:cs="Tahoma"/>
          <w:sz w:val="28"/>
          <w:szCs w:val="28"/>
          <w:lang w:eastAsia="fa-IR" w:bidi="fa-IR"/>
        </w:rPr>
        <w:t>Дочки и внуки души не чаяли в своём «папочке» и «дедул</w:t>
      </w:r>
      <w:r w:rsidR="002D6257">
        <w:rPr>
          <w:rFonts w:eastAsia="Andale Sans UI" w:cs="Tahoma"/>
          <w:sz w:val="28"/>
          <w:szCs w:val="28"/>
          <w:lang w:eastAsia="fa-IR" w:bidi="fa-IR"/>
        </w:rPr>
        <w:t>е</w:t>
      </w:r>
      <w:r w:rsidR="0005000A">
        <w:rPr>
          <w:rFonts w:eastAsia="Andale Sans UI" w:cs="Tahoma"/>
          <w:sz w:val="28"/>
          <w:szCs w:val="28"/>
          <w:lang w:eastAsia="fa-IR" w:bidi="fa-IR"/>
        </w:rPr>
        <w:t>», а он отвечал им взаимностью.</w:t>
      </w:r>
      <w:r w:rsidR="002D6257">
        <w:rPr>
          <w:rFonts w:eastAsia="Andale Sans UI" w:cs="Tahoma"/>
          <w:sz w:val="28"/>
          <w:szCs w:val="28"/>
          <w:lang w:eastAsia="fa-IR" w:bidi="fa-IR"/>
        </w:rPr>
        <w:t xml:space="preserve"> Баловал и участвовал в жизни ребятни.</w:t>
      </w:r>
    </w:p>
    <w:p w:rsidR="002D6257" w:rsidRDefault="00952F91" w:rsidP="00B23987">
      <w:pPr>
        <w:pStyle w:val="ae"/>
        <w:shd w:val="clear" w:color="auto" w:fill="FFFFFF"/>
        <w:spacing w:before="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20955</wp:posOffset>
            </wp:positionV>
            <wp:extent cx="4134485" cy="2623820"/>
            <wp:effectExtent l="0" t="0" r="0" b="0"/>
            <wp:wrapSquare wrapText="bothSides"/>
            <wp:docPr id="27" name="Рисунок 27" descr="C:\Users\Nikitos\Desktop\Яшин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ikitos\Desktop\Яшин\imag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2D6257">
        <w:rPr>
          <w:rFonts w:eastAsia="Andale Sans UI" w:cs="Tahoma"/>
          <w:sz w:val="28"/>
          <w:szCs w:val="28"/>
          <w:lang w:eastAsia="fa-IR" w:bidi="fa-IR"/>
        </w:rPr>
        <w:t>Добрый</w:t>
      </w:r>
      <w:proofErr w:type="gramEnd"/>
      <w:r w:rsidR="002D6257">
        <w:rPr>
          <w:rFonts w:eastAsia="Andale Sans UI" w:cs="Tahoma"/>
          <w:sz w:val="28"/>
          <w:szCs w:val="28"/>
          <w:lang w:eastAsia="fa-IR" w:bidi="fa-IR"/>
        </w:rPr>
        <w:t xml:space="preserve">, весёлый и гостеприимный - в его доме было тепло и уютно. </w:t>
      </w:r>
      <w:r w:rsidR="00BA6987">
        <w:rPr>
          <w:rFonts w:eastAsia="Andale Sans UI" w:cs="Tahoma"/>
          <w:sz w:val="28"/>
          <w:szCs w:val="28"/>
          <w:lang w:eastAsia="fa-IR" w:bidi="fa-IR"/>
        </w:rPr>
        <w:t>В доме часто были гости, приезжали</w:t>
      </w:r>
      <w:r w:rsidR="002D6257">
        <w:rPr>
          <w:rFonts w:eastAsia="Andale Sans UI" w:cs="Tahoma"/>
          <w:sz w:val="28"/>
          <w:szCs w:val="28"/>
          <w:lang w:eastAsia="fa-IR" w:bidi="fa-IR"/>
        </w:rPr>
        <w:t xml:space="preserve"> родственники и друзья из Забайкалья. Его любили коллеги и соседи.</w:t>
      </w:r>
    </w:p>
    <w:p w:rsidR="002D6257" w:rsidRDefault="00605CF3" w:rsidP="00B23987">
      <w:pPr>
        <w:pStyle w:val="ae"/>
        <w:shd w:val="clear" w:color="auto" w:fill="FFFFFF"/>
        <w:spacing w:before="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 w:rsidRPr="00605CF3">
        <w:rPr>
          <w:noProof/>
          <w:lang w:eastAsia="ru-RU"/>
        </w:rPr>
        <w:pict>
          <v:shape id="Text Box 28" o:spid="_x0000_s1040" type="#_x0000_t202" style="position:absolute;left:0;text-align:left;margin-left:-328.35pt;margin-top:60.15pt;width:209.75pt;height:13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" stroked="f">
            <v:textbox inset="0,0,0,0">
              <w:txbxContent>
                <w:p w:rsidR="007D6D47" w:rsidRPr="00992434" w:rsidRDefault="007D6D47" w:rsidP="007D6D47">
                  <w:pPr>
                    <w:pStyle w:val="af0"/>
                    <w:rPr>
                      <w:rFonts w:eastAsia="Times New Roman" w:cs="Times New Roman"/>
                      <w:noProof/>
                      <w:sz w:val="24"/>
                      <w:szCs w:val="24"/>
                      <w:lang w:eastAsia="ar-SA"/>
                    </w:rPr>
                  </w:pPr>
                  <w:r>
                    <w:rPr>
                      <w:lang w:val="ru-RU"/>
                    </w:rPr>
                    <w:t>Александра Васильевна и Артём Гаврилович</w:t>
                  </w:r>
                </w:p>
              </w:txbxContent>
            </v:textbox>
            <w10:wrap type="square"/>
          </v:shape>
        </w:pict>
      </w:r>
      <w:r w:rsidR="002D6257">
        <w:rPr>
          <w:rFonts w:eastAsia="Andale Sans UI" w:cs="Tahoma"/>
          <w:sz w:val="28"/>
          <w:szCs w:val="28"/>
          <w:lang w:eastAsia="fa-IR" w:bidi="fa-IR"/>
        </w:rPr>
        <w:t>Он был увлеченным садоводом – первый в области вырастил черешню, поддерживал и холил старый немецкий сад. А также разводил кактусы и даже имел награды в этой сфере. Любил собак.</w:t>
      </w:r>
    </w:p>
    <w:p w:rsidR="00BA6987" w:rsidRDefault="0031780B" w:rsidP="00B23987">
      <w:pPr>
        <w:pStyle w:val="ae"/>
        <w:shd w:val="clear" w:color="auto" w:fill="FFFFFF"/>
        <w:spacing w:before="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rFonts w:eastAsia="Andale Sans UI" w:cs="Tahoma"/>
          <w:sz w:val="28"/>
          <w:szCs w:val="28"/>
          <w:lang w:eastAsia="fa-IR" w:bidi="fa-IR"/>
        </w:rPr>
        <w:t xml:space="preserve">О войне он не вспоминал. Но бережно хранил книгу с мемуарами фронтовиков о военной жизни авиаторов. </w:t>
      </w:r>
      <w:r w:rsidR="00BA6987">
        <w:rPr>
          <w:rFonts w:eastAsia="Andale Sans UI" w:cs="Tahoma"/>
          <w:sz w:val="28"/>
          <w:szCs w:val="28"/>
          <w:lang w:eastAsia="fa-IR" w:bidi="fa-IR"/>
        </w:rPr>
        <w:t>О войне он вовсе не говорил. О</w:t>
      </w:r>
      <w:r>
        <w:rPr>
          <w:rFonts w:eastAsia="Andale Sans UI" w:cs="Tahoma"/>
          <w:sz w:val="28"/>
          <w:szCs w:val="28"/>
          <w:lang w:eastAsia="fa-IR" w:bidi="fa-IR"/>
        </w:rPr>
        <w:t>днако</w:t>
      </w:r>
      <w:proofErr w:type="gramStart"/>
      <w:r w:rsidR="00BA6987">
        <w:rPr>
          <w:rFonts w:eastAsia="Andale Sans UI" w:cs="Tahoma"/>
          <w:sz w:val="28"/>
          <w:szCs w:val="28"/>
          <w:lang w:eastAsia="fa-IR" w:bidi="fa-IR"/>
        </w:rPr>
        <w:t>,</w:t>
      </w:r>
      <w:proofErr w:type="gramEnd"/>
      <w:r>
        <w:rPr>
          <w:rFonts w:eastAsia="Andale Sans UI" w:cs="Tahoma"/>
          <w:sz w:val="28"/>
          <w:szCs w:val="28"/>
          <w:lang w:eastAsia="fa-IR" w:bidi="fa-IR"/>
        </w:rPr>
        <w:t xml:space="preserve"> когда увидел свое</w:t>
      </w:r>
      <w:r w:rsidR="00BA6987">
        <w:rPr>
          <w:rFonts w:eastAsia="Andale Sans UI" w:cs="Tahoma"/>
          <w:sz w:val="28"/>
          <w:szCs w:val="28"/>
          <w:lang w:eastAsia="fa-IR" w:bidi="fa-IR"/>
        </w:rPr>
        <w:t xml:space="preserve">го военачальника по телевизору, позвонил младшей дочери и долго бессвязно </w:t>
      </w:r>
      <w:r w:rsidR="00BA6987">
        <w:rPr>
          <w:rFonts w:eastAsia="Andale Sans UI" w:cs="Tahoma"/>
          <w:sz w:val="28"/>
          <w:szCs w:val="28"/>
          <w:lang w:eastAsia="fa-IR" w:bidi="fa-IR"/>
        </w:rPr>
        <w:lastRenderedPageBreak/>
        <w:t xml:space="preserve">рассказывал, что вот прямо сейчас он видел своего командира! И </w:t>
      </w:r>
      <w:r>
        <w:rPr>
          <w:rFonts w:eastAsia="Andale Sans UI" w:cs="Tahoma"/>
          <w:sz w:val="28"/>
          <w:szCs w:val="28"/>
          <w:lang w:eastAsia="fa-IR" w:bidi="fa-IR"/>
        </w:rPr>
        <w:t>не справился с чувствами -  сердце не выдержало, первый инфаркт</w:t>
      </w:r>
      <w:r w:rsidR="000D7937">
        <w:rPr>
          <w:rFonts w:eastAsia="Andale Sans UI" w:cs="Tahoma"/>
          <w:sz w:val="28"/>
          <w:szCs w:val="28"/>
          <w:lang w:eastAsia="fa-IR" w:bidi="fa-IR"/>
        </w:rPr>
        <w:t>…</w:t>
      </w:r>
    </w:p>
    <w:p w:rsidR="00BA6987" w:rsidRDefault="00952F91" w:rsidP="00B23987">
      <w:pPr>
        <w:pStyle w:val="ae"/>
        <w:shd w:val="clear" w:color="auto" w:fill="FFFFFF"/>
        <w:spacing w:before="0" w:after="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1019810</wp:posOffset>
            </wp:positionV>
            <wp:extent cx="6132830" cy="3706495"/>
            <wp:effectExtent l="0" t="0" r="1270" b="825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706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5BB3">
        <w:rPr>
          <w:rFonts w:eastAsia="Andale Sans UI" w:cs="Tahoma"/>
          <w:sz w:val="28"/>
          <w:szCs w:val="28"/>
          <w:lang w:eastAsia="fa-IR" w:bidi="fa-IR"/>
        </w:rPr>
        <w:t>Он многое сделал для победы; теряя товарищей, рискуя жизнью, он прошел свой воинский путь до конца. И</w:t>
      </w:r>
      <w:r w:rsidR="000D7937">
        <w:rPr>
          <w:rFonts w:eastAsia="Andale Sans UI" w:cs="Tahoma"/>
          <w:sz w:val="28"/>
          <w:szCs w:val="28"/>
          <w:lang w:eastAsia="fa-IR" w:bidi="fa-IR"/>
        </w:rPr>
        <w:t>,</w:t>
      </w:r>
      <w:r w:rsidR="00FC5BB3">
        <w:rPr>
          <w:rFonts w:eastAsia="Andale Sans UI" w:cs="Tahoma"/>
          <w:sz w:val="28"/>
          <w:szCs w:val="28"/>
          <w:lang w:eastAsia="fa-IR" w:bidi="fa-IR"/>
        </w:rPr>
        <w:t xml:space="preserve"> несмотря на раны, которые нанесла война, всю жизнь он заботился о  людях, о чувствах близких людей, был чутким и благородным человеком.</w:t>
      </w:r>
    </w:p>
    <w:p w:rsidR="00952F91" w:rsidRPr="00486033" w:rsidRDefault="00605CF3" w:rsidP="00952F91">
      <w:pPr>
        <w:pStyle w:val="Standard"/>
        <w:keepNext/>
        <w:spacing w:after="240" w:line="276" w:lineRule="auto"/>
        <w:jc w:val="both"/>
        <w:rPr>
          <w:rFonts w:ascii="Cambria" w:hAnsi="Cambria"/>
          <w:i/>
        </w:rPr>
      </w:pPr>
      <w:r w:rsidRPr="00605CF3">
        <w:rPr>
          <w:noProof/>
        </w:rPr>
        <w:pict>
          <v:shape id="_x0000_s1041" type="#_x0000_t202" alt="Описание: Частый горизонтальный" style="position:absolute;left:0;text-align:left;margin-left:53.65pt;margin-top:447.45pt;width:482.25pt;height:311.75pt;z-index:251682816;visibility:visible;mso-position-horizontal-relative:page;mso-position-vertic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" o:allowincell="f" fillcolor="#c4bc96 [2414]" strokecolor="#eeece1 [3214]">
            <v:fill color2="#eeece1 [3214]" rotate="t" angle="180" colors="0 #c4bd97;22938f #ddd9c3;1 #eeece1" focus="100%" type="gradient"/>
            <v:shadow on="t" color="black" opacity="24903f" obscured="t" origin=",.5" offset="0,.55556mm"/>
            <v:textbox inset="18pt,18pt,18pt,18pt">
              <w:txbxContent>
                <w:p w:rsid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</w:p>
                <w:p w:rsid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952F91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Услышь меня из глубины времён,</w:t>
                  </w:r>
                </w:p>
                <w:p w:rsid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952F91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Ты мой родной, мой легендарный прадед!</w:t>
                  </w:r>
                </w:p>
                <w:p w:rsid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952F91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И с высоты на мир спасенный глядя,</w:t>
                  </w:r>
                </w:p>
                <w:p w:rsid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952F91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Найди себя среди других имён.</w:t>
                  </w:r>
                </w:p>
                <w:p w:rsid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952F91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Я с гордостью встаю в Бессмертный полк,</w:t>
                  </w:r>
                </w:p>
                <w:p w:rsid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952F91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Ведь память о тебе для сердца свята,</w:t>
                  </w:r>
                </w:p>
                <w:p w:rsid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952F91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И помнить подвиг каждого солдата</w:t>
                  </w:r>
                </w:p>
                <w:p w:rsid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952F91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Для правнуков Победы – высший долг!</w:t>
                  </w:r>
                </w:p>
                <w:p w:rsid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</w:p>
                <w:p w:rsid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952F91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Пусть встанет в строй народ моей страны</w:t>
                  </w:r>
                </w:p>
                <w:p w:rsid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952F91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Пусть помнят села, города, станицы</w:t>
                  </w:r>
                </w:p>
                <w:p w:rsid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r w:rsidRPr="00952F91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Своих героев праведные лица,</w:t>
                  </w:r>
                </w:p>
                <w:p w:rsidR="00952F91" w:rsidRP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</w:pPr>
                  <w:proofErr w:type="gramStart"/>
                  <w:r w:rsidRPr="00952F91">
                    <w:rPr>
                      <w:rFonts w:ascii="Cambria" w:eastAsia="Times New Roman" w:hAnsi="Cambria" w:cs="Times New Roman"/>
                      <w:i/>
                      <w:iCs/>
                      <w:lang w:val="ru-RU"/>
                    </w:rPr>
                    <w:t>Великого достоинства полны.</w:t>
                  </w:r>
                  <w:proofErr w:type="gramEnd"/>
                </w:p>
                <w:p w:rsid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hAnsi="Cambria"/>
                      <w:i/>
                      <w:lang w:val="ru-RU"/>
                    </w:rPr>
                  </w:pPr>
                  <w:r w:rsidRPr="00486033">
                    <w:rPr>
                      <w:rFonts w:ascii="Cambria" w:hAnsi="Cambria"/>
                      <w:i/>
                    </w:rPr>
                    <w:t>Чтоб слава их пережила века,</w:t>
                  </w:r>
                </w:p>
                <w:p w:rsid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hAnsi="Cambria"/>
                      <w:i/>
                      <w:lang w:val="ru-RU"/>
                    </w:rPr>
                  </w:pPr>
                  <w:r w:rsidRPr="00486033">
                    <w:rPr>
                      <w:rFonts w:ascii="Cambria" w:hAnsi="Cambria"/>
                      <w:i/>
                    </w:rPr>
                    <w:t>Чтоб помнили об этом наши дети,</w:t>
                  </w:r>
                </w:p>
                <w:p w:rsidR="00952F91" w:rsidRPr="00486033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hAnsi="Cambria"/>
                      <w:i/>
                    </w:rPr>
                  </w:pPr>
                  <w:r>
                    <w:rPr>
                      <w:rFonts w:ascii="Cambria" w:hAnsi="Cambria"/>
                      <w:i/>
                    </w:rPr>
                    <w:t xml:space="preserve">Чтоб знали </w:t>
                  </w:r>
                  <w:r w:rsidRPr="00486033">
                    <w:rPr>
                      <w:rFonts w:ascii="Cambria" w:hAnsi="Cambria"/>
                      <w:i/>
                    </w:rPr>
                    <w:t>цену той святой Победе, -</w:t>
                  </w:r>
                </w:p>
                <w:p w:rsidR="00952F91" w:rsidRPr="00952F91" w:rsidRDefault="00952F91" w:rsidP="00952F91">
                  <w:pPr>
                    <w:pBdr>
                      <w:top w:val="thinThickSmallGap" w:sz="36" w:space="0" w:color="622423"/>
                      <w:bottom w:val="thickThinSmallGap" w:sz="36" w:space="0" w:color="622423"/>
                    </w:pBdr>
                    <w:jc w:val="center"/>
                    <w:rPr>
                      <w:rFonts w:ascii="Cambria" w:hAnsi="Cambria"/>
                      <w:i/>
                    </w:rPr>
                  </w:pPr>
                  <w:r w:rsidRPr="00486033">
                    <w:rPr>
                      <w:rFonts w:ascii="Cambria" w:hAnsi="Cambria"/>
                      <w:i/>
                    </w:rPr>
                    <w:t>Вст</w:t>
                  </w:r>
                  <w:r>
                    <w:rPr>
                      <w:rFonts w:ascii="Cambria" w:hAnsi="Cambria"/>
                      <w:i/>
                    </w:rPr>
                    <w:t>авай в ряды Бессмертного полка!</w:t>
                  </w:r>
                </w:p>
              </w:txbxContent>
            </v:textbox>
            <w10:wrap type="square" anchorx="page" anchory="margin"/>
          </v:shape>
        </w:pict>
      </w:r>
      <w:r w:rsidRPr="00605CF3">
        <w:rPr>
          <w:noProof/>
          <w:sz w:val="28"/>
          <w:szCs w:val="28"/>
          <w:lang w:val="ru-RU" w:eastAsia="ru-RU" w:bidi="ar-SA"/>
        </w:rPr>
        <w:pict>
          <v:shape id="Text Box 29" o:spid="_x0000_s1042" type="#_x0000_t202" style="position:absolute;left:0;text-align:left;margin-left:7.55pt;margin-top:304.5pt;width:406.3pt;height:15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" stroked="f">
            <v:textbox inset="0,0,0,0">
              <w:txbxContent>
                <w:p w:rsidR="00FC5BB3" w:rsidRPr="00992434" w:rsidRDefault="00FC5BB3" w:rsidP="00FC5BB3">
                  <w:pPr>
                    <w:pStyle w:val="af0"/>
                    <w:rPr>
                      <w:rFonts w:eastAsia="Times New Roman" w:cs="Times New Roman"/>
                      <w:noProof/>
                      <w:sz w:val="24"/>
                      <w:szCs w:val="24"/>
                      <w:lang w:eastAsia="ar-SA"/>
                    </w:rPr>
                  </w:pPr>
                  <w:r>
                    <w:rPr>
                      <w:lang w:val="ru-RU"/>
                    </w:rPr>
                    <w:t>Март 1973. Артём Гаврилович с младшей дочерью Галиной, внучками Ольгой и Ириной.</w:t>
                  </w:r>
                </w:p>
              </w:txbxContent>
            </v:textbox>
            <w10:wrap type="square"/>
          </v:shape>
        </w:pict>
      </w:r>
    </w:p>
    <w:p w:rsidR="000E0CC7" w:rsidRDefault="000E0CC7" w:rsidP="003E4857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</w:p>
    <w:p w:rsidR="00AE7599" w:rsidRPr="00AE7599" w:rsidRDefault="00AE7599" w:rsidP="00AE7599">
      <w:pPr>
        <w:widowControl/>
        <w:suppressAutoHyphens w:val="0"/>
        <w:spacing w:before="100" w:beforeAutospacing="1" w:after="100" w:afterAutospacing="1"/>
        <w:jc w:val="center"/>
        <w:textAlignment w:val="auto"/>
        <w:rPr>
          <w:b/>
          <w:sz w:val="32"/>
          <w:szCs w:val="32"/>
          <w:lang w:val="ru-RU"/>
        </w:rPr>
      </w:pPr>
      <w:r w:rsidRPr="00AE7599">
        <w:rPr>
          <w:b/>
          <w:sz w:val="32"/>
          <w:szCs w:val="32"/>
          <w:lang w:val="ru-RU"/>
        </w:rPr>
        <w:lastRenderedPageBreak/>
        <w:t xml:space="preserve">Источники </w:t>
      </w:r>
      <w:r w:rsidR="00AE1824">
        <w:rPr>
          <w:b/>
          <w:sz w:val="32"/>
          <w:szCs w:val="32"/>
          <w:lang w:val="ru-RU"/>
        </w:rPr>
        <w:t>информации</w:t>
      </w:r>
    </w:p>
    <w:p w:rsidR="009027C6" w:rsidRDefault="009027C6" w:rsidP="0009670E">
      <w:pPr>
        <w:pStyle w:val="af1"/>
        <w:widowControl/>
        <w:numPr>
          <w:ilvl w:val="0"/>
          <w:numId w:val="7"/>
        </w:numPr>
        <w:suppressAutoHyphens w:val="0"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143285">
        <w:rPr>
          <w:rFonts w:eastAsia="Times New Roman" w:cs="Times New Roman"/>
          <w:kern w:val="0"/>
          <w:lang w:val="ru-RU" w:eastAsia="ru-RU" w:bidi="ar-SA"/>
        </w:rPr>
        <w:t xml:space="preserve">Бондаренко Н.А. </w:t>
      </w:r>
      <w:r>
        <w:rPr>
          <w:rFonts w:eastAsia="Times New Roman" w:cs="Times New Roman"/>
          <w:kern w:val="0"/>
          <w:lang w:val="ru-RU" w:eastAsia="ru-RU" w:bidi="ar-SA"/>
        </w:rPr>
        <w:t>Летим на разведку</w:t>
      </w:r>
      <w:r w:rsidRPr="00C04F92">
        <w:rPr>
          <w:rFonts w:eastAsia="Times New Roman" w:cs="Times New Roman"/>
          <w:kern w:val="0"/>
          <w:lang w:val="ru-RU" w:eastAsia="ru-RU" w:bidi="ar-SA"/>
        </w:rPr>
        <w:t>.-</w:t>
      </w:r>
      <w:r w:rsidRPr="00C04F92">
        <w:rPr>
          <w:rFonts w:cs="Times New Roman"/>
          <w:color w:val="333333"/>
          <w:shd w:val="clear" w:color="auto" w:fill="FFFFFF"/>
        </w:rPr>
        <w:t xml:space="preserve"> М.: </w:t>
      </w:r>
      <w:proofErr w:type="spellStart"/>
      <w:r w:rsidRPr="00C04F92">
        <w:rPr>
          <w:rFonts w:cs="Times New Roman"/>
          <w:color w:val="333333"/>
          <w:shd w:val="clear" w:color="auto" w:fill="FFFFFF"/>
        </w:rPr>
        <w:t>Воениздат</w:t>
      </w:r>
      <w:proofErr w:type="spellEnd"/>
      <w:r w:rsidRPr="00C04F92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C04F92">
        <w:rPr>
          <w:rFonts w:cs="Times New Roman"/>
          <w:color w:val="333333"/>
          <w:shd w:val="clear" w:color="auto" w:fill="FFFFFF"/>
        </w:rPr>
        <w:t>Год</w:t>
      </w:r>
      <w:proofErr w:type="spellEnd"/>
      <w:r w:rsidRPr="00C04F92">
        <w:rPr>
          <w:rFonts w:cs="Times New Roman"/>
          <w:color w:val="333333"/>
          <w:shd w:val="clear" w:color="auto" w:fill="FFFFFF"/>
        </w:rPr>
        <w:t>: 1976</w:t>
      </w:r>
      <w:r>
        <w:rPr>
          <w:rFonts w:cs="Times New Roman"/>
          <w:color w:val="333333"/>
          <w:shd w:val="clear" w:color="auto" w:fill="FFFFFF"/>
          <w:lang w:val="ru-RU"/>
        </w:rPr>
        <w:t>.</w:t>
      </w:r>
    </w:p>
    <w:p w:rsidR="009027C6" w:rsidRPr="00C04F92" w:rsidRDefault="009027C6" w:rsidP="00143285">
      <w:pPr>
        <w:pStyle w:val="af1"/>
        <w:widowControl/>
        <w:numPr>
          <w:ilvl w:val="0"/>
          <w:numId w:val="7"/>
        </w:numPr>
        <w:suppressAutoHyphens w:val="0"/>
        <w:spacing w:before="100" w:beforeAutospacing="1" w:after="100" w:afterAutospacing="1"/>
        <w:textAlignment w:val="auto"/>
        <w:rPr>
          <w:rFonts w:cs="Times New Roman"/>
          <w:lang w:val="ru-RU"/>
        </w:rPr>
      </w:pPr>
      <w:r w:rsidRPr="00C04F92">
        <w:rPr>
          <w:rFonts w:cs="Times New Roman"/>
          <w:lang w:val="ru-RU"/>
        </w:rPr>
        <w:t xml:space="preserve">Бондаренко </w:t>
      </w:r>
      <w:r w:rsidRPr="00C04F92">
        <w:rPr>
          <w:rFonts w:cs="Times New Roman"/>
          <w:bCs/>
          <w:shd w:val="clear" w:color="auto" w:fill="FFFFFF"/>
        </w:rPr>
        <w:t>Н</w:t>
      </w:r>
      <w:r w:rsidRPr="00C04F92">
        <w:rPr>
          <w:rFonts w:cs="Times New Roman"/>
          <w:shd w:val="clear" w:color="auto" w:fill="FFFFFF"/>
        </w:rPr>
        <w:t>.</w:t>
      </w:r>
      <w:r w:rsidRPr="00C04F92">
        <w:rPr>
          <w:rFonts w:cs="Times New Roman"/>
          <w:bCs/>
          <w:shd w:val="clear" w:color="auto" w:fill="FFFFFF"/>
        </w:rPr>
        <w:t>А</w:t>
      </w:r>
      <w:r w:rsidRPr="00C04F92">
        <w:rPr>
          <w:rFonts w:cs="Times New Roman"/>
          <w:shd w:val="clear" w:color="auto" w:fill="FFFFFF"/>
        </w:rPr>
        <w:t>.</w:t>
      </w:r>
      <w:r w:rsidRPr="00C04F92">
        <w:rPr>
          <w:rStyle w:val="apple-converted-space"/>
          <w:rFonts w:cs="Times New Roman"/>
          <w:shd w:val="clear" w:color="auto" w:fill="FFFFFF"/>
        </w:rPr>
        <w:t> </w:t>
      </w:r>
      <w:r w:rsidRPr="00C04F92">
        <w:rPr>
          <w:rFonts w:cs="Times New Roman"/>
          <w:bCs/>
          <w:shd w:val="clear" w:color="auto" w:fill="FFFFFF"/>
        </w:rPr>
        <w:t>В</w:t>
      </w:r>
      <w:r w:rsidRPr="00C04F92">
        <w:rPr>
          <w:rStyle w:val="apple-converted-space"/>
          <w:rFonts w:cs="Times New Roman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shd w:val="clear" w:color="auto" w:fill="FFFFFF"/>
        </w:rPr>
        <w:t>воздухе</w:t>
      </w:r>
      <w:proofErr w:type="spellEnd"/>
      <w:r w:rsidRPr="00C04F92">
        <w:rPr>
          <w:rStyle w:val="apple-converted-space"/>
          <w:rFonts w:cs="Times New Roman"/>
          <w:shd w:val="clear" w:color="auto" w:fill="FFFFFF"/>
        </w:rPr>
        <w:t> </w:t>
      </w:r>
      <w:r w:rsidRPr="00C04F92">
        <w:rPr>
          <w:rFonts w:cs="Times New Roman"/>
          <w:shd w:val="clear" w:color="auto" w:fill="FFFFFF"/>
        </w:rPr>
        <w:t>—</w:t>
      </w:r>
      <w:r w:rsidRPr="00C04F92">
        <w:rPr>
          <w:rStyle w:val="apple-converted-space"/>
          <w:rFonts w:cs="Times New Roman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shd w:val="clear" w:color="auto" w:fill="FFFFFF"/>
        </w:rPr>
        <w:t>испытатели</w:t>
      </w:r>
      <w:proofErr w:type="spellEnd"/>
      <w:r w:rsidRPr="00C04F92">
        <w:rPr>
          <w:rFonts w:cs="Times New Roman"/>
          <w:shd w:val="clear" w:color="auto" w:fill="FFFFFF"/>
        </w:rPr>
        <w:t xml:space="preserve">. — </w:t>
      </w:r>
      <w:proofErr w:type="gramStart"/>
      <w:r w:rsidRPr="00C04F92">
        <w:rPr>
          <w:rFonts w:cs="Times New Roman"/>
          <w:shd w:val="clear" w:color="auto" w:fill="FFFFFF"/>
        </w:rPr>
        <w:t>М.:</w:t>
      </w:r>
      <w:proofErr w:type="gramEnd"/>
      <w:r w:rsidRPr="00C04F92">
        <w:rPr>
          <w:rFonts w:cs="Times New Roman"/>
          <w:shd w:val="clear" w:color="auto" w:fill="FFFFFF"/>
        </w:rPr>
        <w:t xml:space="preserve"> ДОСААФ, 1975. — 302</w:t>
      </w:r>
      <w:r w:rsidRPr="00C04F92">
        <w:rPr>
          <w:rStyle w:val="apple-converted-space"/>
          <w:rFonts w:cs="Times New Roman"/>
          <w:shd w:val="clear" w:color="auto" w:fill="FFFFFF"/>
        </w:rPr>
        <w:t> </w:t>
      </w:r>
      <w:r w:rsidRPr="00C04F92">
        <w:rPr>
          <w:rFonts w:cs="Times New Roman"/>
          <w:shd w:val="clear" w:color="auto" w:fill="FFFFFF"/>
        </w:rPr>
        <w:t>с</w:t>
      </w:r>
      <w:r>
        <w:rPr>
          <w:rFonts w:cs="Times New Roman"/>
          <w:shd w:val="clear" w:color="auto" w:fill="FFFFFF"/>
          <w:lang w:val="ru-RU"/>
        </w:rPr>
        <w:t>.</w:t>
      </w:r>
    </w:p>
    <w:p w:rsidR="009027C6" w:rsidRPr="00C04F92" w:rsidRDefault="009027C6" w:rsidP="009027C6">
      <w:pPr>
        <w:pStyle w:val="af1"/>
        <w:widowControl/>
        <w:numPr>
          <w:ilvl w:val="0"/>
          <w:numId w:val="7"/>
        </w:numPr>
        <w:suppressAutoHyphens w:val="0"/>
        <w:spacing w:before="100" w:beforeAutospacing="1" w:after="100" w:afterAutospacing="1"/>
        <w:textAlignment w:val="auto"/>
        <w:rPr>
          <w:rFonts w:cs="Times New Roman"/>
        </w:rPr>
      </w:pPr>
      <w:r w:rsidRPr="00C04F92">
        <w:rPr>
          <w:rFonts w:cs="Times New Roman"/>
          <w:bCs/>
          <w:shd w:val="clear" w:color="auto" w:fill="FFFFFF"/>
        </w:rPr>
        <w:t>Восточная</w:t>
      </w:r>
      <w:r w:rsidRPr="00C04F92">
        <w:rPr>
          <w:rStyle w:val="apple-converted-space"/>
          <w:rFonts w:cs="Times New Roman"/>
          <w:shd w:val="clear" w:color="auto" w:fill="FFFFFF"/>
        </w:rPr>
        <w:t> </w:t>
      </w:r>
      <w:r w:rsidRPr="00C04F92">
        <w:rPr>
          <w:rFonts w:cs="Times New Roman"/>
          <w:bCs/>
          <w:shd w:val="clear" w:color="auto" w:fill="FFFFFF"/>
        </w:rPr>
        <w:t>Пруссия</w:t>
      </w:r>
      <w:r w:rsidRPr="00C04F92">
        <w:rPr>
          <w:rStyle w:val="apple-converted-space"/>
          <w:rFonts w:cs="Times New Roman"/>
          <w:shd w:val="clear" w:color="auto" w:fill="FFFFFF"/>
        </w:rPr>
        <w:t> </w:t>
      </w:r>
      <w:r w:rsidRPr="00C04F92">
        <w:rPr>
          <w:rFonts w:cs="Times New Roman"/>
          <w:bCs/>
          <w:shd w:val="clear" w:color="auto" w:fill="FFFFFF"/>
        </w:rPr>
        <w:t>глазами</w:t>
      </w:r>
      <w:r w:rsidRPr="00C04F92">
        <w:rPr>
          <w:rStyle w:val="apple-converted-space"/>
          <w:rFonts w:cs="Times New Roman"/>
          <w:shd w:val="clear" w:color="auto" w:fill="FFFFFF"/>
        </w:rPr>
        <w:t> </w:t>
      </w:r>
      <w:r w:rsidRPr="00C04F92">
        <w:rPr>
          <w:rFonts w:cs="Times New Roman"/>
          <w:bCs/>
          <w:shd w:val="clear" w:color="auto" w:fill="FFFFFF"/>
        </w:rPr>
        <w:t>советских</w:t>
      </w:r>
      <w:r w:rsidRPr="00C04F92">
        <w:rPr>
          <w:rStyle w:val="apple-converted-space"/>
          <w:rFonts w:cs="Times New Roman"/>
          <w:shd w:val="clear" w:color="auto" w:fill="FFFFFF"/>
        </w:rPr>
        <w:t> </w:t>
      </w:r>
      <w:r w:rsidRPr="00C04F92">
        <w:rPr>
          <w:rFonts w:cs="Times New Roman"/>
          <w:bCs/>
          <w:shd w:val="clear" w:color="auto" w:fill="FFFFFF"/>
        </w:rPr>
        <w:t>переселенцев</w:t>
      </w:r>
      <w:r w:rsidRPr="00C04F92">
        <w:rPr>
          <w:rFonts w:cs="Times New Roman"/>
          <w:shd w:val="clear" w:color="auto" w:fill="FFFFFF"/>
        </w:rPr>
        <w:t>.</w:t>
      </w:r>
      <w:r w:rsidRPr="00C04F92">
        <w:rPr>
          <w:rStyle w:val="apple-converted-space"/>
          <w:rFonts w:cs="Times New Roman"/>
          <w:shd w:val="clear" w:color="auto" w:fill="FFFFFF"/>
        </w:rPr>
        <w:t> </w:t>
      </w:r>
      <w:r w:rsidRPr="00C04F92">
        <w:rPr>
          <w:rFonts w:cs="Times New Roman"/>
          <w:bCs/>
          <w:shd w:val="clear" w:color="auto" w:fill="FFFFFF"/>
        </w:rPr>
        <w:t>Первые</w:t>
      </w:r>
      <w:r w:rsidRPr="00C04F92">
        <w:rPr>
          <w:rStyle w:val="apple-converted-space"/>
          <w:rFonts w:cs="Times New Roman"/>
          <w:shd w:val="clear" w:color="auto" w:fill="FFFFFF"/>
        </w:rPr>
        <w:t> </w:t>
      </w:r>
      <w:r w:rsidRPr="00C04F92">
        <w:rPr>
          <w:rFonts w:cs="Times New Roman"/>
          <w:bCs/>
          <w:shd w:val="clear" w:color="auto" w:fill="FFFFFF"/>
        </w:rPr>
        <w:t>годы</w:t>
      </w:r>
      <w:r w:rsidRPr="00C04F92">
        <w:rPr>
          <w:rStyle w:val="apple-converted-space"/>
          <w:rFonts w:cs="Times New Roman"/>
          <w:shd w:val="clear" w:color="auto" w:fill="FFFFFF"/>
        </w:rPr>
        <w:t> </w:t>
      </w:r>
      <w:r w:rsidRPr="00C04F92">
        <w:rPr>
          <w:rFonts w:cs="Times New Roman"/>
          <w:bCs/>
          <w:shd w:val="clear" w:color="auto" w:fill="FFFFFF"/>
        </w:rPr>
        <w:t>Калининградской</w:t>
      </w:r>
    </w:p>
    <w:p w:rsidR="009027C6" w:rsidRPr="00C04F92" w:rsidRDefault="009027C6" w:rsidP="00AE7599">
      <w:pPr>
        <w:pStyle w:val="af1"/>
        <w:widowControl/>
        <w:numPr>
          <w:ilvl w:val="0"/>
          <w:numId w:val="7"/>
        </w:numPr>
        <w:suppressAutoHyphens w:val="0"/>
        <w:spacing w:before="100" w:beforeAutospacing="1" w:after="100" w:afterAutospacing="1"/>
        <w:textAlignment w:val="auto"/>
        <w:rPr>
          <w:rFonts w:cs="Times New Roman"/>
          <w:lang w:val="ru-RU"/>
        </w:rPr>
      </w:pP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Губин</w:t>
      </w:r>
      <w:proofErr w:type="spell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gramStart"/>
      <w:r w:rsidRPr="00C04F92">
        <w:rPr>
          <w:rFonts w:cs="Times New Roman"/>
          <w:bCs/>
          <w:color w:val="333333"/>
          <w:shd w:val="clear" w:color="auto" w:fill="FFFFFF"/>
        </w:rPr>
        <w:t>Б</w:t>
      </w:r>
      <w:r w:rsidRPr="00C04F92">
        <w:rPr>
          <w:rFonts w:cs="Times New Roman"/>
          <w:color w:val="333333"/>
          <w:shd w:val="clear" w:color="auto" w:fill="FFFFFF"/>
        </w:rPr>
        <w:t>.</w:t>
      </w:r>
      <w:r w:rsidRPr="00C04F92">
        <w:rPr>
          <w:rFonts w:cs="Times New Roman"/>
          <w:bCs/>
          <w:color w:val="333333"/>
          <w:shd w:val="clear" w:color="auto" w:fill="FFFFFF"/>
        </w:rPr>
        <w:t>А</w:t>
      </w:r>
      <w:r w:rsidRPr="00C04F92">
        <w:rPr>
          <w:rFonts w:cs="Times New Roman"/>
          <w:color w:val="333333"/>
          <w:shd w:val="clear" w:color="auto" w:fill="FFFFFF"/>
        </w:rPr>
        <w:t>.,</w:t>
      </w:r>
      <w:proofErr w:type="gram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Киселев</w:t>
      </w:r>
      <w:proofErr w:type="spell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r w:rsidRPr="00C04F92">
        <w:rPr>
          <w:rFonts w:cs="Times New Roman"/>
          <w:bCs/>
          <w:color w:val="333333"/>
          <w:shd w:val="clear" w:color="auto" w:fill="FFFFFF"/>
        </w:rPr>
        <w:t>В</w:t>
      </w:r>
      <w:r w:rsidRPr="00C04F92">
        <w:rPr>
          <w:rFonts w:cs="Times New Roman"/>
          <w:color w:val="333333"/>
          <w:shd w:val="clear" w:color="auto" w:fill="FFFFFF"/>
        </w:rPr>
        <w:t>.</w:t>
      </w:r>
      <w:r w:rsidRPr="00C04F92">
        <w:rPr>
          <w:rFonts w:cs="Times New Roman"/>
          <w:bCs/>
          <w:color w:val="333333"/>
          <w:shd w:val="clear" w:color="auto" w:fill="FFFFFF"/>
        </w:rPr>
        <w:t>Д</w:t>
      </w:r>
      <w:r w:rsidRPr="00C04F92">
        <w:rPr>
          <w:rFonts w:cs="Times New Roman"/>
          <w:color w:val="333333"/>
          <w:shd w:val="clear" w:color="auto" w:fill="FFFFFF"/>
        </w:rPr>
        <w:t>.</w:t>
      </w:r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Восьмая</w:t>
      </w:r>
      <w:proofErr w:type="spell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воздушная</w:t>
      </w:r>
      <w:proofErr w:type="spellEnd"/>
      <w:r w:rsidRPr="00C04F92">
        <w:rPr>
          <w:rFonts w:cs="Times New Roman"/>
          <w:color w:val="333333"/>
          <w:shd w:val="clear" w:color="auto" w:fill="FFFFFF"/>
        </w:rPr>
        <w:t>.</w:t>
      </w:r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Военно</w:t>
      </w:r>
      <w:proofErr w:type="spellEnd"/>
      <w:r>
        <w:rPr>
          <w:rFonts w:cs="Times New Roman"/>
          <w:bCs/>
          <w:color w:val="333333"/>
          <w:shd w:val="clear" w:color="auto" w:fill="FFFFFF"/>
          <w:lang w:val="ru-RU"/>
        </w:rPr>
        <w:t>-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исторический</w:t>
      </w:r>
      <w:proofErr w:type="spell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очерк</w:t>
      </w:r>
      <w:proofErr w:type="spell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боевого</w:t>
      </w:r>
      <w:proofErr w:type="spellEnd"/>
      <w:r>
        <w:rPr>
          <w:rFonts w:cs="Times New Roman"/>
          <w:bCs/>
          <w:color w:val="333333"/>
          <w:shd w:val="clear" w:color="auto" w:fill="FFFFFF"/>
          <w:lang w:val="ru-RU"/>
        </w:rPr>
        <w:t xml:space="preserve"> 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пути</w:t>
      </w:r>
      <w:proofErr w:type="spell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r w:rsidRPr="00C04F92">
        <w:rPr>
          <w:rFonts w:cs="Times New Roman"/>
          <w:bCs/>
          <w:color w:val="333333"/>
          <w:shd w:val="clear" w:color="auto" w:fill="FFFFFF"/>
        </w:rPr>
        <w:t>8</w:t>
      </w:r>
      <w:r w:rsidRPr="00C04F92">
        <w:rPr>
          <w:rFonts w:cs="Times New Roman"/>
          <w:color w:val="333333"/>
          <w:shd w:val="clear" w:color="auto" w:fill="FFFFFF"/>
        </w:rPr>
        <w:t>-</w:t>
      </w:r>
      <w:r w:rsidRPr="00C04F92">
        <w:rPr>
          <w:rFonts w:cs="Times New Roman"/>
          <w:bCs/>
          <w:color w:val="333333"/>
          <w:shd w:val="clear" w:color="auto" w:fill="FFFFFF"/>
        </w:rPr>
        <w:t>й</w:t>
      </w:r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воздушной</w:t>
      </w:r>
      <w:proofErr w:type="spell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армии</w:t>
      </w:r>
      <w:proofErr w:type="spell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r w:rsidRPr="00C04F92">
        <w:rPr>
          <w:rFonts w:cs="Times New Roman"/>
          <w:bCs/>
          <w:color w:val="333333"/>
          <w:shd w:val="clear" w:color="auto" w:fill="FFFFFF"/>
        </w:rPr>
        <w:t>в</w:t>
      </w:r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годы</w:t>
      </w:r>
      <w:proofErr w:type="spell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Великой</w:t>
      </w:r>
      <w:proofErr w:type="spell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Отечественной</w:t>
      </w:r>
      <w:proofErr w:type="spell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войны</w:t>
      </w:r>
      <w:proofErr w:type="spellEnd"/>
      <w:r w:rsidRPr="00C04F92">
        <w:rPr>
          <w:rFonts w:cs="Times New Roman"/>
          <w:color w:val="333333"/>
          <w:shd w:val="clear" w:color="auto" w:fill="FFFFFF"/>
        </w:rPr>
        <w:t xml:space="preserve">. – М.: </w:t>
      </w:r>
      <w:proofErr w:type="spellStart"/>
      <w:r w:rsidRPr="00C04F92">
        <w:rPr>
          <w:rFonts w:cs="Times New Roman"/>
          <w:color w:val="333333"/>
          <w:shd w:val="clear" w:color="auto" w:fill="FFFFFF"/>
        </w:rPr>
        <w:t>Воениздат</w:t>
      </w:r>
      <w:proofErr w:type="spellEnd"/>
      <w:r w:rsidRPr="00C04F92">
        <w:rPr>
          <w:rFonts w:cs="Times New Roman"/>
          <w:color w:val="333333"/>
          <w:shd w:val="clear" w:color="auto" w:fill="FFFFFF"/>
        </w:rPr>
        <w:t>, 1980.</w:t>
      </w:r>
    </w:p>
    <w:p w:rsidR="009027C6" w:rsidRPr="009027C6" w:rsidRDefault="009027C6" w:rsidP="009027C6">
      <w:pPr>
        <w:pStyle w:val="af1"/>
        <w:widowControl/>
        <w:suppressAutoHyphens w:val="0"/>
        <w:spacing w:before="100" w:beforeAutospacing="1" w:after="100" w:afterAutospacing="1"/>
        <w:textAlignment w:val="auto"/>
        <w:rPr>
          <w:rFonts w:cs="Times New Roman"/>
        </w:rPr>
      </w:pPr>
      <w:r w:rsidRPr="00C04F92">
        <w:rPr>
          <w:rStyle w:val="apple-converted-space"/>
          <w:rFonts w:cs="Times New Roman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shd w:val="clear" w:color="auto" w:fill="FFFFFF"/>
        </w:rPr>
        <w:t>области</w:t>
      </w:r>
      <w:proofErr w:type="spellEnd"/>
      <w:r w:rsidRPr="00C04F92">
        <w:rPr>
          <w:rStyle w:val="apple-converted-space"/>
          <w:rFonts w:cs="Times New Roman"/>
          <w:shd w:val="clear" w:color="auto" w:fill="FFFFFF"/>
        </w:rPr>
        <w:t> </w:t>
      </w:r>
      <w:r w:rsidRPr="00C04F92">
        <w:rPr>
          <w:rFonts w:cs="Times New Roman"/>
          <w:bCs/>
          <w:shd w:val="clear" w:color="auto" w:fill="FFFFFF"/>
        </w:rPr>
        <w:t>в</w:t>
      </w:r>
      <w:r w:rsidRPr="00C04F92">
        <w:rPr>
          <w:rStyle w:val="apple-converted-space"/>
          <w:rFonts w:cs="Times New Roman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shd w:val="clear" w:color="auto" w:fill="FFFFFF"/>
        </w:rPr>
        <w:t>воспоминаниях</w:t>
      </w:r>
      <w:proofErr w:type="spellEnd"/>
      <w:r w:rsidRPr="00C04F92">
        <w:rPr>
          <w:rStyle w:val="apple-converted-space"/>
          <w:rFonts w:cs="Times New Roman"/>
          <w:shd w:val="clear" w:color="auto" w:fill="FFFFFF"/>
        </w:rPr>
        <w:t> </w:t>
      </w:r>
      <w:r w:rsidRPr="00C04F92">
        <w:rPr>
          <w:rFonts w:cs="Times New Roman"/>
          <w:bCs/>
          <w:shd w:val="clear" w:color="auto" w:fill="FFFFFF"/>
        </w:rPr>
        <w:t>и</w:t>
      </w:r>
      <w:r w:rsidRPr="00C04F92">
        <w:rPr>
          <w:rStyle w:val="apple-converted-space"/>
          <w:rFonts w:cs="Times New Roman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shd w:val="clear" w:color="auto" w:fill="FFFFFF"/>
        </w:rPr>
        <w:t>документах</w:t>
      </w:r>
      <w:proofErr w:type="spellEnd"/>
      <w:r w:rsidRPr="00C04F92">
        <w:rPr>
          <w:rStyle w:val="apple-converted-space"/>
          <w:rFonts w:cs="Times New Roman"/>
          <w:shd w:val="clear" w:color="auto" w:fill="FFFFFF"/>
        </w:rPr>
        <w:t> </w:t>
      </w:r>
      <w:r w:rsidRPr="00C04F92">
        <w:rPr>
          <w:rFonts w:cs="Times New Roman"/>
          <w:shd w:val="clear" w:color="auto" w:fill="FFFFFF"/>
        </w:rPr>
        <w:t xml:space="preserve">/ </w:t>
      </w:r>
      <w:proofErr w:type="spellStart"/>
      <w:r w:rsidRPr="00C04F92">
        <w:rPr>
          <w:rFonts w:cs="Times New Roman"/>
          <w:shd w:val="clear" w:color="auto" w:fill="FFFFFF"/>
        </w:rPr>
        <w:t>Под</w:t>
      </w:r>
      <w:proofErr w:type="spellEnd"/>
      <w:r w:rsidRPr="00C04F92">
        <w:rPr>
          <w:rFonts w:cs="Times New Roman"/>
          <w:shd w:val="clear" w:color="auto" w:fill="FFFFFF"/>
        </w:rPr>
        <w:t xml:space="preserve"> </w:t>
      </w:r>
      <w:proofErr w:type="spellStart"/>
      <w:r w:rsidRPr="00C04F92">
        <w:rPr>
          <w:rFonts w:cs="Times New Roman"/>
          <w:shd w:val="clear" w:color="auto" w:fill="FFFFFF"/>
        </w:rPr>
        <w:t>ред</w:t>
      </w:r>
      <w:proofErr w:type="spellEnd"/>
      <w:r w:rsidRPr="00C04F92">
        <w:rPr>
          <w:rFonts w:cs="Times New Roman"/>
          <w:shd w:val="clear" w:color="auto" w:fill="FFFFFF"/>
        </w:rPr>
        <w:t>. Ю.В.</w:t>
      </w:r>
      <w:r w:rsidRPr="00C04F92">
        <w:rPr>
          <w:rStyle w:val="apple-converted-space"/>
          <w:rFonts w:cs="Times New Roman"/>
          <w:shd w:val="clear" w:color="auto" w:fill="FFFFFF"/>
        </w:rPr>
        <w:t> </w:t>
      </w:r>
      <w:proofErr w:type="spellStart"/>
      <w:r w:rsidRPr="00C04F92">
        <w:rPr>
          <w:rFonts w:cs="Times New Roman"/>
          <w:shd w:val="clear" w:color="auto" w:fill="FFFFFF"/>
        </w:rPr>
        <w:t>Костяшова</w:t>
      </w:r>
      <w:proofErr w:type="spellEnd"/>
      <w:r w:rsidRPr="00C04F92">
        <w:rPr>
          <w:rFonts w:cs="Times New Roman"/>
          <w:shd w:val="clear" w:color="auto" w:fill="FFFFFF"/>
        </w:rPr>
        <w:t xml:space="preserve">. </w:t>
      </w:r>
      <w:proofErr w:type="spellStart"/>
      <w:r w:rsidRPr="00C04F92">
        <w:rPr>
          <w:rFonts w:cs="Times New Roman"/>
          <w:shd w:val="clear" w:color="auto" w:fill="FFFFFF"/>
        </w:rPr>
        <w:t>СПб</w:t>
      </w:r>
      <w:proofErr w:type="spellEnd"/>
      <w:r w:rsidRPr="00C04F92">
        <w:rPr>
          <w:rFonts w:cs="Times New Roman"/>
          <w:shd w:val="clear" w:color="auto" w:fill="FFFFFF"/>
        </w:rPr>
        <w:t>., 2002.</w:t>
      </w:r>
      <w:r w:rsidRPr="00C04F92">
        <w:rPr>
          <w:rFonts w:cs="Times New Roman"/>
          <w:lang w:val="ru-RU"/>
        </w:rPr>
        <w:t xml:space="preserve"> </w:t>
      </w:r>
    </w:p>
    <w:p w:rsidR="009027C6" w:rsidRPr="00C04F92" w:rsidRDefault="009027C6" w:rsidP="00143285">
      <w:pPr>
        <w:pStyle w:val="af1"/>
        <w:widowControl/>
        <w:numPr>
          <w:ilvl w:val="0"/>
          <w:numId w:val="7"/>
        </w:numPr>
        <w:suppressAutoHyphens w:val="0"/>
        <w:spacing w:before="100" w:beforeAutospacing="1" w:after="100" w:afterAutospacing="1"/>
        <w:textAlignment w:val="auto"/>
        <w:rPr>
          <w:rFonts w:cs="Times New Roman"/>
          <w:lang w:val="ru-RU"/>
        </w:rPr>
      </w:pP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Раскова</w:t>
      </w:r>
      <w:proofErr w:type="spell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r w:rsidRPr="00C04F92">
        <w:rPr>
          <w:rFonts w:cs="Times New Roman"/>
          <w:bCs/>
          <w:color w:val="333333"/>
          <w:shd w:val="clear" w:color="auto" w:fill="FFFFFF"/>
        </w:rPr>
        <w:t>М</w:t>
      </w:r>
      <w:r w:rsidRPr="00C04F92">
        <w:rPr>
          <w:rFonts w:cs="Times New Roman"/>
          <w:color w:val="333333"/>
          <w:shd w:val="clear" w:color="auto" w:fill="FFFFFF"/>
        </w:rPr>
        <w:t>.</w:t>
      </w:r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r w:rsidRPr="00C04F92">
        <w:rPr>
          <w:rFonts w:cs="Times New Roman"/>
          <w:bCs/>
          <w:color w:val="333333"/>
          <w:shd w:val="clear" w:color="auto" w:fill="FFFFFF"/>
        </w:rPr>
        <w:t>М</w:t>
      </w:r>
      <w:r w:rsidRPr="00C04F92">
        <w:rPr>
          <w:rFonts w:cs="Times New Roman"/>
          <w:color w:val="333333"/>
          <w:shd w:val="clear" w:color="auto" w:fill="FFFFFF"/>
        </w:rPr>
        <w:t>.</w:t>
      </w:r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Записки</w:t>
      </w:r>
      <w:proofErr w:type="spell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штурмана</w:t>
      </w:r>
      <w:proofErr w:type="spellEnd"/>
      <w:r w:rsidRPr="00C04F92">
        <w:rPr>
          <w:rFonts w:cs="Times New Roman"/>
          <w:color w:val="333333"/>
          <w:shd w:val="clear" w:color="auto" w:fill="FFFFFF"/>
        </w:rPr>
        <w:t xml:space="preserve">. — М.: </w:t>
      </w:r>
      <w:proofErr w:type="spellStart"/>
      <w:r w:rsidRPr="00C04F92">
        <w:rPr>
          <w:rFonts w:cs="Times New Roman"/>
          <w:color w:val="333333"/>
          <w:shd w:val="clear" w:color="auto" w:fill="FFFFFF"/>
        </w:rPr>
        <w:t>Издательство</w:t>
      </w:r>
      <w:proofErr w:type="spellEnd"/>
      <w:r w:rsidRPr="00C04F92">
        <w:rPr>
          <w:rFonts w:cs="Times New Roman"/>
          <w:color w:val="333333"/>
          <w:shd w:val="clear" w:color="auto" w:fill="FFFFFF"/>
        </w:rPr>
        <w:t xml:space="preserve"> ЦК ВЛКСМ</w:t>
      </w:r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r w:rsidRPr="00C04F92">
        <w:rPr>
          <w:rFonts w:cs="Times New Roman"/>
          <w:color w:val="333333"/>
          <w:shd w:val="clear" w:color="auto" w:fill="FFFFFF"/>
        </w:rPr>
        <w:t>«</w:t>
      </w:r>
      <w:proofErr w:type="spellStart"/>
      <w:r w:rsidRPr="00C04F92">
        <w:rPr>
          <w:rFonts w:cs="Times New Roman"/>
          <w:color w:val="333333"/>
          <w:shd w:val="clear" w:color="auto" w:fill="FFFFFF"/>
        </w:rPr>
        <w:t>Молодая</w:t>
      </w:r>
      <w:proofErr w:type="spellEnd"/>
      <w:r w:rsidRPr="00C04F92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C04F92">
        <w:rPr>
          <w:rFonts w:cs="Times New Roman"/>
          <w:color w:val="333333"/>
          <w:shd w:val="clear" w:color="auto" w:fill="FFFFFF"/>
        </w:rPr>
        <w:t>гвардия</w:t>
      </w:r>
      <w:proofErr w:type="spellEnd"/>
      <w:r w:rsidRPr="00C04F92">
        <w:rPr>
          <w:rFonts w:cs="Times New Roman"/>
          <w:color w:val="333333"/>
          <w:shd w:val="clear" w:color="auto" w:fill="FFFFFF"/>
        </w:rPr>
        <w:t>», 1939</w:t>
      </w:r>
      <w:r>
        <w:rPr>
          <w:rFonts w:cs="Times New Roman"/>
          <w:color w:val="333333"/>
          <w:shd w:val="clear" w:color="auto" w:fill="FFFFFF"/>
          <w:lang w:val="ru-RU"/>
        </w:rPr>
        <w:t>.</w:t>
      </w:r>
    </w:p>
    <w:p w:rsidR="009027C6" w:rsidRPr="009027C6" w:rsidRDefault="009027C6" w:rsidP="009027C6">
      <w:pPr>
        <w:pStyle w:val="af1"/>
        <w:widowControl/>
        <w:numPr>
          <w:ilvl w:val="0"/>
          <w:numId w:val="7"/>
        </w:numPr>
        <w:suppressAutoHyphens w:val="0"/>
        <w:spacing w:before="100" w:beforeAutospacing="1" w:after="100" w:afterAutospacing="1"/>
        <w:textAlignment w:val="auto"/>
        <w:rPr>
          <w:lang w:val="ru-RU"/>
        </w:rPr>
      </w:pP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Руденко</w:t>
      </w:r>
      <w:proofErr w:type="spell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r w:rsidRPr="00C04F92">
        <w:rPr>
          <w:rFonts w:cs="Times New Roman"/>
          <w:bCs/>
          <w:color w:val="333333"/>
          <w:shd w:val="clear" w:color="auto" w:fill="FFFFFF"/>
        </w:rPr>
        <w:t>С</w:t>
      </w:r>
      <w:r w:rsidRPr="00C04F92">
        <w:rPr>
          <w:rFonts w:cs="Times New Roman"/>
          <w:color w:val="333333"/>
          <w:shd w:val="clear" w:color="auto" w:fill="FFFFFF"/>
        </w:rPr>
        <w:t>.</w:t>
      </w:r>
      <w:r w:rsidRPr="00C04F92">
        <w:rPr>
          <w:rFonts w:cs="Times New Roman"/>
          <w:bCs/>
          <w:color w:val="333333"/>
          <w:shd w:val="clear" w:color="auto" w:fill="FFFFFF"/>
        </w:rPr>
        <w:t>И</w:t>
      </w:r>
      <w:r w:rsidRPr="00C04F92">
        <w:rPr>
          <w:rFonts w:cs="Times New Roman"/>
          <w:color w:val="333333"/>
          <w:shd w:val="clear" w:color="auto" w:fill="FFFFFF"/>
        </w:rPr>
        <w:t>.</w:t>
      </w:r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spellStart"/>
      <w:r w:rsidRPr="00C04F92">
        <w:rPr>
          <w:rFonts w:cs="Times New Roman"/>
          <w:bCs/>
          <w:color w:val="333333"/>
          <w:shd w:val="clear" w:color="auto" w:fill="FFFFFF"/>
        </w:rPr>
        <w:t>Крылья</w:t>
      </w:r>
      <w:proofErr w:type="spell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proofErr w:type="spellStart"/>
      <w:proofErr w:type="gramStart"/>
      <w:r w:rsidRPr="00C04F92">
        <w:rPr>
          <w:rFonts w:cs="Times New Roman"/>
          <w:bCs/>
          <w:color w:val="333333"/>
          <w:shd w:val="clear" w:color="auto" w:fill="FFFFFF"/>
        </w:rPr>
        <w:t>победы</w:t>
      </w:r>
      <w:proofErr w:type="spellEnd"/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r w:rsidRPr="00C04F92">
        <w:rPr>
          <w:rFonts w:cs="Times New Roman"/>
          <w:color w:val="333333"/>
          <w:shd w:val="clear" w:color="auto" w:fill="FFFFFF"/>
          <w:lang w:val="ru-RU"/>
        </w:rPr>
        <w:t>.</w:t>
      </w:r>
      <w:proofErr w:type="gramEnd"/>
      <w:r w:rsidRPr="00C04F92">
        <w:rPr>
          <w:rFonts w:cs="Times New Roman"/>
          <w:color w:val="333333"/>
          <w:shd w:val="clear" w:color="auto" w:fill="FFFFFF"/>
          <w:lang w:val="ru-RU"/>
        </w:rPr>
        <w:t>-</w:t>
      </w:r>
      <w:r w:rsidRPr="00C04F92">
        <w:rPr>
          <w:rFonts w:cs="Times New Roman"/>
          <w:color w:val="333333"/>
          <w:shd w:val="clear" w:color="auto" w:fill="FFFFFF"/>
        </w:rPr>
        <w:t xml:space="preserve"> М.: </w:t>
      </w:r>
      <w:proofErr w:type="spellStart"/>
      <w:r w:rsidRPr="00C04F92">
        <w:rPr>
          <w:rFonts w:cs="Times New Roman"/>
          <w:color w:val="333333"/>
          <w:shd w:val="clear" w:color="auto" w:fill="FFFFFF"/>
        </w:rPr>
        <w:t>Международные</w:t>
      </w:r>
      <w:proofErr w:type="spellEnd"/>
      <w:r w:rsidRPr="00C04F92">
        <w:rPr>
          <w:rFonts w:cs="Times New Roman"/>
          <w:color w:val="333333"/>
          <w:shd w:val="clear" w:color="auto" w:fill="FFFFFF"/>
        </w:rPr>
        <w:t xml:space="preserve"> </w:t>
      </w:r>
      <w:proofErr w:type="spellStart"/>
      <w:r w:rsidRPr="00C04F92">
        <w:rPr>
          <w:rFonts w:cs="Times New Roman"/>
          <w:color w:val="333333"/>
          <w:shd w:val="clear" w:color="auto" w:fill="FFFFFF"/>
        </w:rPr>
        <w:t>отношения</w:t>
      </w:r>
      <w:proofErr w:type="spellEnd"/>
      <w:r w:rsidRPr="00C04F92">
        <w:rPr>
          <w:rFonts w:cs="Times New Roman"/>
          <w:color w:val="333333"/>
          <w:shd w:val="clear" w:color="auto" w:fill="FFFFFF"/>
        </w:rPr>
        <w:t>, 1985 г.</w:t>
      </w:r>
      <w:r w:rsidRPr="00C04F92">
        <w:rPr>
          <w:rStyle w:val="apple-converted-space"/>
          <w:rFonts w:cs="Times New Roman"/>
          <w:color w:val="333333"/>
          <w:shd w:val="clear" w:color="auto" w:fill="FFFFFF"/>
        </w:rPr>
        <w:t> </w:t>
      </w:r>
      <w:r w:rsidRPr="00C04F92">
        <w:rPr>
          <w:rFonts w:cs="Times New Roman"/>
          <w:color w:val="333333"/>
          <w:shd w:val="clear" w:color="auto" w:fill="FFFFFF"/>
        </w:rPr>
        <w:t>— 400 с</w:t>
      </w:r>
      <w:r>
        <w:rPr>
          <w:rFonts w:cs="Times New Roman"/>
          <w:color w:val="333333"/>
          <w:shd w:val="clear" w:color="auto" w:fill="FFFFFF"/>
          <w:lang w:val="ru-RU"/>
        </w:rPr>
        <w:t>.</w:t>
      </w:r>
    </w:p>
    <w:p w:rsidR="009027C6" w:rsidRDefault="009027C6" w:rsidP="009027C6">
      <w:pPr>
        <w:pStyle w:val="af1"/>
        <w:widowControl/>
        <w:numPr>
          <w:ilvl w:val="0"/>
          <w:numId w:val="7"/>
        </w:numPr>
        <w:suppressAutoHyphens w:val="0"/>
        <w:spacing w:before="100" w:beforeAutospacing="1" w:after="100" w:afterAutospacing="1"/>
        <w:textAlignment w:val="auto"/>
        <w:rPr>
          <w:lang w:val="ru-RU"/>
        </w:rPr>
      </w:pPr>
      <w:r>
        <w:rPr>
          <w:lang w:val="ru-RU"/>
        </w:rPr>
        <w:t xml:space="preserve">Сайт «Авиаторы второй мировой» </w:t>
      </w:r>
      <w:hyperlink r:id="rId34" w:history="1">
        <w:r w:rsidRPr="0040308B">
          <w:rPr>
            <w:rStyle w:val="a5"/>
            <w:lang w:val="ru-RU"/>
          </w:rPr>
          <w:t>http://allaces.ru</w:t>
        </w:r>
      </w:hyperlink>
    </w:p>
    <w:p w:rsidR="009027C6" w:rsidRDefault="009027C6" w:rsidP="006701E7">
      <w:pPr>
        <w:pStyle w:val="af1"/>
        <w:widowControl/>
        <w:numPr>
          <w:ilvl w:val="0"/>
          <w:numId w:val="7"/>
        </w:numPr>
        <w:suppressAutoHyphens w:val="0"/>
        <w:spacing w:before="100" w:beforeAutospacing="1" w:after="100" w:afterAutospacing="1"/>
        <w:textAlignment w:val="auto"/>
        <w:rPr>
          <w:lang w:val="ru-RU"/>
        </w:rPr>
      </w:pPr>
      <w:r>
        <w:rPr>
          <w:lang w:val="ru-RU"/>
        </w:rPr>
        <w:t xml:space="preserve">Сайт «Авиация второй мировой» </w:t>
      </w:r>
      <w:hyperlink r:id="rId35" w:history="1">
        <w:r w:rsidRPr="0040308B">
          <w:rPr>
            <w:rStyle w:val="a5"/>
            <w:lang w:val="ru-RU"/>
          </w:rPr>
          <w:t>http://airpages.ru</w:t>
        </w:r>
      </w:hyperlink>
    </w:p>
    <w:p w:rsidR="009027C6" w:rsidRPr="00C04F92" w:rsidRDefault="009027C6" w:rsidP="00143285">
      <w:pPr>
        <w:pStyle w:val="af1"/>
        <w:widowControl/>
        <w:numPr>
          <w:ilvl w:val="0"/>
          <w:numId w:val="7"/>
        </w:numPr>
        <w:suppressAutoHyphens w:val="0"/>
        <w:spacing w:before="100" w:beforeAutospacing="1" w:after="100" w:afterAutospacing="1"/>
        <w:textAlignment w:val="auto"/>
        <w:rPr>
          <w:lang w:val="ru-RU"/>
        </w:rPr>
      </w:pPr>
      <w:r w:rsidRPr="00C04F92">
        <w:rPr>
          <w:lang w:val="ru-RU"/>
        </w:rPr>
        <w:t xml:space="preserve">Сайт «Военная литература» </w:t>
      </w:r>
      <w:hyperlink r:id="rId36" w:history="1">
        <w:r w:rsidRPr="00C04F92">
          <w:rPr>
            <w:rStyle w:val="a5"/>
            <w:lang w:val="ru-RU"/>
          </w:rPr>
          <w:t>http://militera.lib.ru</w:t>
        </w:r>
      </w:hyperlink>
    </w:p>
    <w:p w:rsidR="009027C6" w:rsidRDefault="009027C6" w:rsidP="006701E7">
      <w:pPr>
        <w:pStyle w:val="af1"/>
        <w:widowControl/>
        <w:numPr>
          <w:ilvl w:val="0"/>
          <w:numId w:val="7"/>
        </w:numPr>
        <w:suppressAutoHyphens w:val="0"/>
        <w:spacing w:before="100" w:beforeAutospacing="1" w:after="100" w:afterAutospacing="1"/>
        <w:textAlignment w:val="auto"/>
        <w:rPr>
          <w:lang w:val="ru-RU"/>
        </w:rPr>
      </w:pPr>
      <w:r>
        <w:rPr>
          <w:lang w:val="ru-RU"/>
        </w:rPr>
        <w:t>Сайт «Вспомни всё! История военной техники»</w:t>
      </w:r>
      <w:hyperlink r:id="rId37" w:history="1">
        <w:r w:rsidRPr="0040308B">
          <w:rPr>
            <w:rStyle w:val="a5"/>
          </w:rPr>
          <w:t>http://vspomniv.ru/pe_2.htm</w:t>
        </w:r>
      </w:hyperlink>
    </w:p>
    <w:p w:rsidR="009027C6" w:rsidRDefault="009027C6" w:rsidP="00AE1824">
      <w:pPr>
        <w:pStyle w:val="af1"/>
        <w:widowControl/>
        <w:numPr>
          <w:ilvl w:val="0"/>
          <w:numId w:val="7"/>
        </w:numPr>
        <w:suppressAutoHyphens w:val="0"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Сайт «Память народа» </w:t>
      </w:r>
      <w:hyperlink r:id="rId38" w:history="1">
        <w:r w:rsidRPr="0040308B">
          <w:rPr>
            <w:rStyle w:val="a5"/>
            <w:rFonts w:eastAsia="Times New Roman" w:cs="Times New Roman"/>
            <w:kern w:val="0"/>
            <w:lang w:val="ru-RU" w:eastAsia="ru-RU" w:bidi="ar-SA"/>
          </w:rPr>
          <w:t>https://pamyat-naroda.ru/</w:t>
        </w:r>
      </w:hyperlink>
    </w:p>
    <w:p w:rsidR="009027C6" w:rsidRDefault="009027C6" w:rsidP="00AE1824">
      <w:pPr>
        <w:pStyle w:val="af1"/>
        <w:widowControl/>
        <w:numPr>
          <w:ilvl w:val="0"/>
          <w:numId w:val="7"/>
        </w:numPr>
        <w:suppressAutoHyphens w:val="0"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 xml:space="preserve">Сайт «Подвиг народа» </w:t>
      </w:r>
      <w:hyperlink r:id="rId39" w:history="1">
        <w:r w:rsidRPr="0040308B">
          <w:rPr>
            <w:rStyle w:val="a5"/>
            <w:rFonts w:eastAsia="Times New Roman" w:cs="Times New Roman"/>
            <w:kern w:val="0"/>
            <w:lang w:val="ru-RU" w:eastAsia="ru-RU" w:bidi="ar-SA"/>
          </w:rPr>
          <w:t>http://podvignaroda.mil.ru</w:t>
        </w:r>
      </w:hyperlink>
    </w:p>
    <w:p w:rsidR="009027C6" w:rsidRDefault="009027C6" w:rsidP="00143285">
      <w:pPr>
        <w:pStyle w:val="af1"/>
        <w:widowControl/>
        <w:numPr>
          <w:ilvl w:val="0"/>
          <w:numId w:val="7"/>
        </w:numPr>
        <w:suppressAutoHyphens w:val="0"/>
        <w:spacing w:before="100" w:beforeAutospacing="1" w:after="100" w:afterAutospacing="1"/>
        <w:textAlignment w:val="auto"/>
        <w:rPr>
          <w:lang w:val="ru-RU"/>
        </w:rPr>
      </w:pPr>
      <w:r>
        <w:rPr>
          <w:lang w:val="ru-RU"/>
        </w:rPr>
        <w:t xml:space="preserve">Сайт «Я помню» </w:t>
      </w:r>
      <w:hyperlink r:id="rId40" w:history="1">
        <w:r w:rsidRPr="0040308B">
          <w:rPr>
            <w:rStyle w:val="a5"/>
            <w:lang w:val="ru-RU"/>
          </w:rPr>
          <w:t>http://iremember.ru/memoirs/letchiki-bombardirov/karyukov-valentin-dmitrievich/</w:t>
        </w:r>
      </w:hyperlink>
    </w:p>
    <w:p w:rsidR="009027C6" w:rsidRPr="00143285" w:rsidRDefault="009027C6" w:rsidP="00143285">
      <w:pPr>
        <w:pStyle w:val="af1"/>
        <w:widowControl/>
        <w:numPr>
          <w:ilvl w:val="0"/>
          <w:numId w:val="7"/>
        </w:numPr>
        <w:suppressAutoHyphens w:val="0"/>
        <w:spacing w:before="100" w:beforeAutospacing="1" w:after="100" w:afterAutospacing="1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143285">
        <w:rPr>
          <w:rFonts w:eastAsia="Times New Roman" w:cs="Times New Roman"/>
          <w:kern w:val="0"/>
          <w:lang w:val="ru-RU" w:eastAsia="ru-RU" w:bidi="ar-SA"/>
        </w:rPr>
        <w:t xml:space="preserve">Семейный архив, воспоминания </w:t>
      </w:r>
      <w:proofErr w:type="spellStart"/>
      <w:r w:rsidRPr="00143285">
        <w:rPr>
          <w:rFonts w:eastAsia="Times New Roman" w:cs="Times New Roman"/>
          <w:kern w:val="0"/>
          <w:lang w:val="ru-RU" w:eastAsia="ru-RU" w:bidi="ar-SA"/>
        </w:rPr>
        <w:t>Лелик</w:t>
      </w:r>
      <w:proofErr w:type="spellEnd"/>
      <w:r w:rsidRPr="00143285">
        <w:rPr>
          <w:rFonts w:eastAsia="Times New Roman" w:cs="Times New Roman"/>
          <w:kern w:val="0"/>
          <w:lang w:val="ru-RU" w:eastAsia="ru-RU" w:bidi="ar-SA"/>
        </w:rPr>
        <w:t xml:space="preserve"> Ольги Николаевны (внучки)</w:t>
      </w:r>
    </w:p>
    <w:p w:rsidR="00952F91" w:rsidRDefault="00F80AC4" w:rsidP="003E4857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16989" cy="1472286"/>
            <wp:effectExtent l="0" t="0" r="0" b="0"/>
            <wp:docPr id="46" name="Рисунок 46" descr="C:\Users\Nikitos\Desktop\Яшин\m8yr96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ikitos\Desktop\Яшин\m8yr96z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70" cy="147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66823" cy="1475117"/>
            <wp:effectExtent l="0" t="0" r="0" b="0"/>
            <wp:docPr id="49" name="Рисунок 49" descr="C:\Users\Nikitos\Desktop\Яшин\Калининград 199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Nikitos\Desktop\Яшин\Калининград 1990_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81" cy="148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110061" cy="1664899"/>
            <wp:effectExtent l="0" t="0" r="0" b="0"/>
            <wp:docPr id="17" name="Рисунок 17" descr="92187128_large_tumblr_mb84dbhu6D1r6b8aa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2187128_large_tumblr_mb84dbhu6D1r6b8aao1_5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43" cy="167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91" w:rsidRDefault="00F80AC4" w:rsidP="003E4857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66675</wp:posOffset>
            </wp:positionV>
            <wp:extent cx="2321560" cy="1638935"/>
            <wp:effectExtent l="0" t="0" r="2540" b="0"/>
            <wp:wrapSquare wrapText="bothSides"/>
            <wp:docPr id="21" name="Рисунок 21" descr="viby0276368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by0276368l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249480" cy="1647645"/>
            <wp:effectExtent l="0" t="0" r="8255" b="0"/>
            <wp:docPr id="32" name="Рисунок 32" descr="x_1b612553_2_20091011_174555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x_1b612553_2_20091011_174555858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80" cy="16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52678" cy="1647646"/>
            <wp:effectExtent l="0" t="0" r="0" b="0"/>
            <wp:docPr id="40" name="Рисунок 40" descr="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etImag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92" cy="165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FA" w:rsidRDefault="00F80AC4" w:rsidP="00CE19BF">
      <w:pPr>
        <w:pStyle w:val="ae"/>
        <w:shd w:val="clear" w:color="auto" w:fill="FFFFFF"/>
        <w:spacing w:before="120" w:after="120" w:line="276" w:lineRule="auto"/>
        <w:jc w:val="both"/>
        <w:rPr>
          <w:rFonts w:eastAsia="Andale Sans UI" w:cs="Tahoma"/>
          <w:sz w:val="28"/>
          <w:szCs w:val="28"/>
          <w:lang w:eastAsia="fa-IR" w:bidi="fa-IR"/>
        </w:rPr>
      </w:pPr>
      <w:r>
        <w:rPr>
          <w:rFonts w:eastAsia="Andale Sans UI" w:cs="Tahoma"/>
          <w:noProof/>
          <w:sz w:val="28"/>
          <w:szCs w:val="28"/>
          <w:lang w:eastAsia="ru-RU"/>
        </w:rPr>
        <w:drawing>
          <wp:inline distT="0" distB="0" distL="0" distR="0">
            <wp:extent cx="1800347" cy="1354347"/>
            <wp:effectExtent l="0" t="0" r="0" b="0"/>
            <wp:docPr id="18" name="Рисунок 18" descr="Bankoboev.Ru_vodogryazelechebnica_svetlogor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nkoboev.Ru_vodogryazelechebnica_svetlogorsk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47" cy="135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92" w:rsidRDefault="00C04F92">
      <w:pPr>
        <w:widowControl/>
        <w:suppressAutoHyphens w:val="0"/>
        <w:textAlignment w:val="auto"/>
        <w:rPr>
          <w:b/>
          <w:sz w:val="40"/>
          <w:szCs w:val="32"/>
          <w:lang w:val="ru-RU"/>
        </w:rPr>
      </w:pPr>
      <w:r>
        <w:rPr>
          <w:b/>
          <w:sz w:val="40"/>
          <w:szCs w:val="32"/>
          <w:lang w:val="ru-RU"/>
        </w:rPr>
        <w:br w:type="page"/>
      </w:r>
    </w:p>
    <w:p w:rsidR="00AE1824" w:rsidRDefault="00AE1824" w:rsidP="00AE1824">
      <w:pPr>
        <w:pStyle w:val="Standard"/>
        <w:spacing w:line="276" w:lineRule="auto"/>
        <w:jc w:val="right"/>
        <w:rPr>
          <w:b/>
          <w:sz w:val="40"/>
          <w:szCs w:val="32"/>
          <w:lang w:val="ru-RU"/>
        </w:rPr>
      </w:pPr>
      <w:r>
        <w:rPr>
          <w:b/>
          <w:sz w:val="40"/>
          <w:szCs w:val="32"/>
          <w:lang w:val="ru-RU"/>
        </w:rPr>
        <w:lastRenderedPageBreak/>
        <w:t>Приложение №1</w:t>
      </w:r>
    </w:p>
    <w:p w:rsidR="00F80AC4" w:rsidRPr="00AD16CD" w:rsidRDefault="003308C7" w:rsidP="003308C7">
      <w:pPr>
        <w:pStyle w:val="Standard"/>
        <w:spacing w:line="276" w:lineRule="auto"/>
        <w:jc w:val="center"/>
        <w:rPr>
          <w:b/>
          <w:sz w:val="40"/>
          <w:szCs w:val="32"/>
          <w:lang w:val="ru-RU"/>
        </w:rPr>
      </w:pPr>
      <w:r w:rsidRPr="00AD16CD">
        <w:rPr>
          <w:b/>
          <w:sz w:val="40"/>
          <w:szCs w:val="32"/>
          <w:lang w:val="ru-RU"/>
        </w:rPr>
        <w:t>К</w:t>
      </w:r>
      <w:r w:rsidR="00F80AC4" w:rsidRPr="00AD16CD">
        <w:rPr>
          <w:b/>
          <w:sz w:val="40"/>
          <w:szCs w:val="32"/>
          <w:lang w:val="ru-RU"/>
        </w:rPr>
        <w:t xml:space="preserve">арта </w:t>
      </w:r>
      <w:r w:rsidR="00CF7713">
        <w:rPr>
          <w:b/>
          <w:sz w:val="40"/>
          <w:szCs w:val="32"/>
          <w:lang w:val="ru-RU"/>
        </w:rPr>
        <w:t>военного пути Яшина А.Г.</w:t>
      </w:r>
      <w:bookmarkStart w:id="1" w:name="_GoBack"/>
      <w:bookmarkEnd w:id="1"/>
    </w:p>
    <w:p w:rsidR="001350D5" w:rsidRDefault="001350D5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</w:p>
    <w:tbl>
      <w:tblPr>
        <w:tblW w:w="10915" w:type="dxa"/>
        <w:tblInd w:w="-55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0915"/>
      </w:tblGrid>
      <w:tr w:rsidR="008A0413" w:rsidTr="001350D5">
        <w:tc>
          <w:tcPr>
            <w:tcW w:w="10915" w:type="dxa"/>
            <w:vAlign w:val="center"/>
          </w:tcPr>
          <w:p w:rsidR="008A0413" w:rsidRPr="00F06796" w:rsidRDefault="00394418" w:rsidP="001E3578">
            <w:pPr>
              <w:pStyle w:val="TableContents"/>
              <w:rPr>
                <w:color w:val="FF0000"/>
              </w:rPr>
            </w:pPr>
            <w:bookmarkStart w:id="2" w:name="mess41266"/>
            <w:bookmarkEnd w:id="2"/>
            <w:r w:rsidRPr="00394418">
              <w:rPr>
                <w:noProof/>
                <w:color w:val="FF0000"/>
                <w:lang w:val="ru-RU" w:eastAsia="ru-RU" w:bidi="ar-SA"/>
              </w:rPr>
              <w:drawing>
                <wp:inline distT="0" distB="0" distL="0" distR="0">
                  <wp:extent cx="6804445" cy="4458919"/>
                  <wp:effectExtent l="19050" t="0" r="0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ЗА боевой путь 2 - копия2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677" cy="445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0D5" w:rsidTr="001350D5">
        <w:tc>
          <w:tcPr>
            <w:tcW w:w="10915" w:type="dxa"/>
            <w:vAlign w:val="center"/>
          </w:tcPr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  <w:p w:rsidR="001350D5" w:rsidRPr="001350D5" w:rsidRDefault="001350D5" w:rsidP="001E3578">
            <w:pPr>
              <w:pStyle w:val="TableContents"/>
              <w:rPr>
                <w:color w:val="FF0000"/>
                <w:lang w:val="ru-RU"/>
              </w:rPr>
            </w:pPr>
          </w:p>
        </w:tc>
      </w:tr>
      <w:tr w:rsidR="008A0413" w:rsidTr="001350D5">
        <w:tc>
          <w:tcPr>
            <w:tcW w:w="10915" w:type="dxa"/>
            <w:vAlign w:val="center"/>
          </w:tcPr>
          <w:p w:rsidR="008A0413" w:rsidRPr="00F06796" w:rsidRDefault="008A0413" w:rsidP="001E3578">
            <w:pPr>
              <w:pStyle w:val="TableContents"/>
              <w:rPr>
                <w:color w:val="FF0000"/>
              </w:rPr>
            </w:pPr>
            <w:bookmarkStart w:id="3" w:name="mess41267"/>
            <w:bookmarkEnd w:id="3"/>
          </w:p>
        </w:tc>
      </w:tr>
    </w:tbl>
    <w:p w:rsidR="00DF620E" w:rsidRPr="00394418" w:rsidRDefault="00DF620E" w:rsidP="00394418">
      <w:pPr>
        <w:widowControl/>
        <w:suppressAutoHyphens w:val="0"/>
        <w:spacing w:before="100" w:beforeAutospacing="1" w:after="100" w:afterAutospacing="1"/>
        <w:textAlignment w:val="auto"/>
        <w:rPr>
          <w:rFonts w:eastAsia="Times New Roman" w:cs="Times New Roman"/>
          <w:b/>
          <w:bCs/>
          <w:kern w:val="0"/>
          <w:lang w:val="ru-RU" w:eastAsia="ru-RU" w:bidi="ar-SA"/>
        </w:rPr>
      </w:pPr>
    </w:p>
    <w:sectPr w:rsidR="00DF620E" w:rsidRPr="00394418" w:rsidSect="00BD7711">
      <w:pgSz w:w="11906" w:h="16838"/>
      <w:pgMar w:top="709" w:right="917" w:bottom="284" w:left="1134" w:header="720" w:footer="720" w:gutter="0"/>
      <w:cols w:space="720"/>
      <w:titlePg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252525"/>
        <w:sz w:val="21"/>
        <w:szCs w:val="21"/>
        <w:lang w:val="ru-RU"/>
      </w:r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  <w:lang w:val="ru-RU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EF788B"/>
    <w:multiLevelType w:val="hybridMultilevel"/>
    <w:tmpl w:val="2E68A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8A09F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5C0E4719"/>
    <w:multiLevelType w:val="hybridMultilevel"/>
    <w:tmpl w:val="A4922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stylePaneFormatFilter w:val="0000"/>
  <w:defaultTabStop w:val="706"/>
  <w:defaultTableStyle w:val="a"/>
  <w:drawingGridHorizontalSpacing w:val="200"/>
  <w:drawingGridVerticalSpacing w:val="0"/>
  <w:displayHorizontalDrawingGridEvery w:val="0"/>
  <w:displayVerticalDrawingGridEvery w:val="0"/>
  <w:characterSpacingControl w:val="doNotCompress"/>
  <w:compat/>
  <w:rsids>
    <w:rsidRoot w:val="000A39F3"/>
    <w:rsid w:val="00001380"/>
    <w:rsid w:val="00024072"/>
    <w:rsid w:val="0004575E"/>
    <w:rsid w:val="0005000A"/>
    <w:rsid w:val="00053783"/>
    <w:rsid w:val="00065A6E"/>
    <w:rsid w:val="00072A98"/>
    <w:rsid w:val="00080D42"/>
    <w:rsid w:val="0009670E"/>
    <w:rsid w:val="000A39F3"/>
    <w:rsid w:val="000B6DFA"/>
    <w:rsid w:val="000C4F4A"/>
    <w:rsid w:val="000C6973"/>
    <w:rsid w:val="000C7909"/>
    <w:rsid w:val="000D4B65"/>
    <w:rsid w:val="000D7937"/>
    <w:rsid w:val="000E0CC7"/>
    <w:rsid w:val="00111F47"/>
    <w:rsid w:val="0012239C"/>
    <w:rsid w:val="0012555A"/>
    <w:rsid w:val="00132CC1"/>
    <w:rsid w:val="00133271"/>
    <w:rsid w:val="001350D5"/>
    <w:rsid w:val="00143285"/>
    <w:rsid w:val="00144089"/>
    <w:rsid w:val="001A6423"/>
    <w:rsid w:val="001B07E8"/>
    <w:rsid w:val="001C495E"/>
    <w:rsid w:val="001E3578"/>
    <w:rsid w:val="00235529"/>
    <w:rsid w:val="00246097"/>
    <w:rsid w:val="00254AB6"/>
    <w:rsid w:val="00270394"/>
    <w:rsid w:val="00276587"/>
    <w:rsid w:val="002A61CF"/>
    <w:rsid w:val="002B41E6"/>
    <w:rsid w:val="002C3CB5"/>
    <w:rsid w:val="002D6257"/>
    <w:rsid w:val="0030577D"/>
    <w:rsid w:val="0031780B"/>
    <w:rsid w:val="003308C7"/>
    <w:rsid w:val="00331228"/>
    <w:rsid w:val="00352177"/>
    <w:rsid w:val="0037315A"/>
    <w:rsid w:val="00374AE6"/>
    <w:rsid w:val="003819CB"/>
    <w:rsid w:val="00394418"/>
    <w:rsid w:val="00394F61"/>
    <w:rsid w:val="003B0C10"/>
    <w:rsid w:val="003D7567"/>
    <w:rsid w:val="003E14E2"/>
    <w:rsid w:val="003E4857"/>
    <w:rsid w:val="003F4C91"/>
    <w:rsid w:val="004344D3"/>
    <w:rsid w:val="00465C5D"/>
    <w:rsid w:val="00467F4C"/>
    <w:rsid w:val="00472677"/>
    <w:rsid w:val="00486033"/>
    <w:rsid w:val="0049668B"/>
    <w:rsid w:val="004A0104"/>
    <w:rsid w:val="004A532A"/>
    <w:rsid w:val="004B2D53"/>
    <w:rsid w:val="004C1EE6"/>
    <w:rsid w:val="004D22AC"/>
    <w:rsid w:val="004F19C1"/>
    <w:rsid w:val="00517CFA"/>
    <w:rsid w:val="0054179A"/>
    <w:rsid w:val="00552E5A"/>
    <w:rsid w:val="005709BC"/>
    <w:rsid w:val="005755FB"/>
    <w:rsid w:val="00586005"/>
    <w:rsid w:val="005A162E"/>
    <w:rsid w:val="005B0CBE"/>
    <w:rsid w:val="005B2F29"/>
    <w:rsid w:val="005E0750"/>
    <w:rsid w:val="005E4897"/>
    <w:rsid w:val="00605976"/>
    <w:rsid w:val="00605CF3"/>
    <w:rsid w:val="00616536"/>
    <w:rsid w:val="00624549"/>
    <w:rsid w:val="0065451D"/>
    <w:rsid w:val="006657A8"/>
    <w:rsid w:val="006701E7"/>
    <w:rsid w:val="006771A6"/>
    <w:rsid w:val="00686F4F"/>
    <w:rsid w:val="006961DB"/>
    <w:rsid w:val="006E0D17"/>
    <w:rsid w:val="006E3502"/>
    <w:rsid w:val="00715C98"/>
    <w:rsid w:val="007653CD"/>
    <w:rsid w:val="007674E9"/>
    <w:rsid w:val="00790081"/>
    <w:rsid w:val="0079664E"/>
    <w:rsid w:val="007B4773"/>
    <w:rsid w:val="007D377D"/>
    <w:rsid w:val="007D6D47"/>
    <w:rsid w:val="007E001C"/>
    <w:rsid w:val="007E4DBA"/>
    <w:rsid w:val="008010CF"/>
    <w:rsid w:val="00813B7A"/>
    <w:rsid w:val="00814A23"/>
    <w:rsid w:val="00824A0D"/>
    <w:rsid w:val="00853FFF"/>
    <w:rsid w:val="008670AF"/>
    <w:rsid w:val="00871DFB"/>
    <w:rsid w:val="0087253B"/>
    <w:rsid w:val="008A0413"/>
    <w:rsid w:val="008C7C02"/>
    <w:rsid w:val="008D41DD"/>
    <w:rsid w:val="008E1ADC"/>
    <w:rsid w:val="008F2236"/>
    <w:rsid w:val="008F3BBF"/>
    <w:rsid w:val="008F5CD9"/>
    <w:rsid w:val="008F6376"/>
    <w:rsid w:val="009027C6"/>
    <w:rsid w:val="00926AD2"/>
    <w:rsid w:val="00933823"/>
    <w:rsid w:val="00940AA6"/>
    <w:rsid w:val="00941F88"/>
    <w:rsid w:val="0095023C"/>
    <w:rsid w:val="00950D37"/>
    <w:rsid w:val="00952F91"/>
    <w:rsid w:val="009555F6"/>
    <w:rsid w:val="0096047C"/>
    <w:rsid w:val="00966454"/>
    <w:rsid w:val="00983C95"/>
    <w:rsid w:val="009869BF"/>
    <w:rsid w:val="009A07C0"/>
    <w:rsid w:val="009A0BD5"/>
    <w:rsid w:val="009B2AFB"/>
    <w:rsid w:val="009D0DE1"/>
    <w:rsid w:val="009F149E"/>
    <w:rsid w:val="00A20EB9"/>
    <w:rsid w:val="00A33856"/>
    <w:rsid w:val="00A5170C"/>
    <w:rsid w:val="00A74113"/>
    <w:rsid w:val="00A74CCC"/>
    <w:rsid w:val="00A80E40"/>
    <w:rsid w:val="00A80FD1"/>
    <w:rsid w:val="00A953C5"/>
    <w:rsid w:val="00A95CDC"/>
    <w:rsid w:val="00AA5EDD"/>
    <w:rsid w:val="00AB3C70"/>
    <w:rsid w:val="00AC085C"/>
    <w:rsid w:val="00AD16CD"/>
    <w:rsid w:val="00AE1824"/>
    <w:rsid w:val="00AE7599"/>
    <w:rsid w:val="00B00E5E"/>
    <w:rsid w:val="00B04B7E"/>
    <w:rsid w:val="00B12FCE"/>
    <w:rsid w:val="00B23987"/>
    <w:rsid w:val="00B23AE5"/>
    <w:rsid w:val="00B27B11"/>
    <w:rsid w:val="00B71B4E"/>
    <w:rsid w:val="00B7709C"/>
    <w:rsid w:val="00B77B59"/>
    <w:rsid w:val="00B80E6D"/>
    <w:rsid w:val="00B85BDF"/>
    <w:rsid w:val="00BA6987"/>
    <w:rsid w:val="00BD132A"/>
    <w:rsid w:val="00BD154E"/>
    <w:rsid w:val="00BD4CC3"/>
    <w:rsid w:val="00BD7711"/>
    <w:rsid w:val="00BF6345"/>
    <w:rsid w:val="00C014EB"/>
    <w:rsid w:val="00C04F92"/>
    <w:rsid w:val="00C15D1E"/>
    <w:rsid w:val="00C31A10"/>
    <w:rsid w:val="00C63EA9"/>
    <w:rsid w:val="00C71C67"/>
    <w:rsid w:val="00C9109B"/>
    <w:rsid w:val="00C931BA"/>
    <w:rsid w:val="00CA5E53"/>
    <w:rsid w:val="00CC750E"/>
    <w:rsid w:val="00CD7041"/>
    <w:rsid w:val="00CE19BF"/>
    <w:rsid w:val="00CF6257"/>
    <w:rsid w:val="00CF7713"/>
    <w:rsid w:val="00D04480"/>
    <w:rsid w:val="00D04B71"/>
    <w:rsid w:val="00D148FE"/>
    <w:rsid w:val="00D14987"/>
    <w:rsid w:val="00D2655B"/>
    <w:rsid w:val="00D413B9"/>
    <w:rsid w:val="00D67F92"/>
    <w:rsid w:val="00D86065"/>
    <w:rsid w:val="00DA3FB1"/>
    <w:rsid w:val="00DB286D"/>
    <w:rsid w:val="00DB6EF2"/>
    <w:rsid w:val="00DC32D6"/>
    <w:rsid w:val="00DD6C35"/>
    <w:rsid w:val="00DE3CA5"/>
    <w:rsid w:val="00DF620E"/>
    <w:rsid w:val="00E00054"/>
    <w:rsid w:val="00E0112A"/>
    <w:rsid w:val="00E063A1"/>
    <w:rsid w:val="00E11390"/>
    <w:rsid w:val="00E3351A"/>
    <w:rsid w:val="00E36B87"/>
    <w:rsid w:val="00E420E3"/>
    <w:rsid w:val="00E45EE0"/>
    <w:rsid w:val="00E826FD"/>
    <w:rsid w:val="00E95B14"/>
    <w:rsid w:val="00EB7630"/>
    <w:rsid w:val="00EC2677"/>
    <w:rsid w:val="00EE44FB"/>
    <w:rsid w:val="00EF1D1E"/>
    <w:rsid w:val="00EF3814"/>
    <w:rsid w:val="00EF4C51"/>
    <w:rsid w:val="00F06796"/>
    <w:rsid w:val="00F32D06"/>
    <w:rsid w:val="00F61BA2"/>
    <w:rsid w:val="00F74F0E"/>
    <w:rsid w:val="00F756BD"/>
    <w:rsid w:val="00F80AC4"/>
    <w:rsid w:val="00FA103F"/>
    <w:rsid w:val="00FC2974"/>
    <w:rsid w:val="00FC5BB3"/>
    <w:rsid w:val="00FF0AA8"/>
    <w:rsid w:val="00FF3FF0"/>
    <w:rsid w:val="00FF7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86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de-DE" w:eastAsia="fa-IR" w:bidi="fa-IR"/>
    </w:rPr>
  </w:style>
  <w:style w:type="paragraph" w:styleId="1">
    <w:name w:val="heading 1"/>
    <w:basedOn w:val="a"/>
    <w:next w:val="a"/>
    <w:link w:val="10"/>
    <w:uiPriority w:val="9"/>
    <w:qFormat/>
    <w:rsid w:val="0096047C"/>
    <w:pPr>
      <w:keepNext/>
      <w:keepLines/>
      <w:widowControl/>
      <w:suppressAutoHyphens w:val="0"/>
      <w:spacing w:before="480" w:line="276" w:lineRule="auto"/>
      <w:textAlignment w:val="auto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:lang w:val="ru-RU" w:eastAsia="ru-RU" w:bidi="ar-SA"/>
    </w:rPr>
  </w:style>
  <w:style w:type="paragraph" w:styleId="3">
    <w:name w:val="heading 3"/>
    <w:basedOn w:val="a0"/>
    <w:next w:val="a1"/>
    <w:qFormat/>
    <w:rsid w:val="00235529"/>
    <w:pPr>
      <w:numPr>
        <w:ilvl w:val="2"/>
        <w:numId w:val="1"/>
      </w:numPr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CF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235529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sid w:val="00235529"/>
    <w:rPr>
      <w:rFonts w:ascii="Symbol" w:hAnsi="Symbol" w:cs="OpenSymbol"/>
    </w:rPr>
  </w:style>
  <w:style w:type="character" w:customStyle="1" w:styleId="WW8Num2z0">
    <w:name w:val="WW8Num2z0"/>
    <w:rsid w:val="00235529"/>
    <w:rPr>
      <w:rFonts w:ascii="Symbol" w:hAnsi="Symbol" w:cs="OpenSymbol"/>
    </w:rPr>
  </w:style>
  <w:style w:type="character" w:customStyle="1" w:styleId="WW8Num3z0">
    <w:name w:val="WW8Num3z0"/>
    <w:rsid w:val="00235529"/>
    <w:rPr>
      <w:rFonts w:ascii="Symbol" w:hAnsi="Symbol" w:cs="OpenSymbol"/>
    </w:rPr>
  </w:style>
  <w:style w:type="character" w:customStyle="1" w:styleId="WW8Num4z0">
    <w:name w:val="WW8Num4z0"/>
    <w:rsid w:val="00235529"/>
    <w:rPr>
      <w:rFonts w:ascii="Symbol" w:hAnsi="Symbol" w:cs="OpenSymbol"/>
    </w:rPr>
  </w:style>
  <w:style w:type="character" w:customStyle="1" w:styleId="WW8Num5z0">
    <w:name w:val="WW8Num5z0"/>
    <w:rsid w:val="00235529"/>
  </w:style>
  <w:style w:type="character" w:customStyle="1" w:styleId="WW8Num5z1">
    <w:name w:val="WW8Num5z1"/>
    <w:rsid w:val="00235529"/>
  </w:style>
  <w:style w:type="character" w:customStyle="1" w:styleId="WW8Num5z2">
    <w:name w:val="WW8Num5z2"/>
    <w:rsid w:val="00235529"/>
  </w:style>
  <w:style w:type="character" w:customStyle="1" w:styleId="WW8Num5z3">
    <w:name w:val="WW8Num5z3"/>
    <w:rsid w:val="00235529"/>
  </w:style>
  <w:style w:type="character" w:customStyle="1" w:styleId="WW8Num5z4">
    <w:name w:val="WW8Num5z4"/>
    <w:rsid w:val="00235529"/>
  </w:style>
  <w:style w:type="character" w:customStyle="1" w:styleId="WW8Num5z5">
    <w:name w:val="WW8Num5z5"/>
    <w:rsid w:val="00235529"/>
  </w:style>
  <w:style w:type="character" w:customStyle="1" w:styleId="WW8Num5z6">
    <w:name w:val="WW8Num5z6"/>
    <w:rsid w:val="00235529"/>
  </w:style>
  <w:style w:type="character" w:customStyle="1" w:styleId="WW8Num5z7">
    <w:name w:val="WW8Num5z7"/>
    <w:rsid w:val="00235529"/>
  </w:style>
  <w:style w:type="character" w:customStyle="1" w:styleId="WW8Num5z8">
    <w:name w:val="WW8Num5z8"/>
    <w:rsid w:val="00235529"/>
  </w:style>
  <w:style w:type="character" w:customStyle="1" w:styleId="WW8Num6z0">
    <w:name w:val="WW8Num6z0"/>
    <w:rsid w:val="00235529"/>
    <w:rPr>
      <w:rFonts w:ascii="Symbol" w:eastAsia="Andale Sans UI" w:hAnsi="Symbol" w:cs="Symbol" w:hint="default"/>
      <w:color w:val="252525"/>
      <w:sz w:val="21"/>
      <w:szCs w:val="21"/>
      <w:lang w:val="ru-RU"/>
    </w:rPr>
  </w:style>
  <w:style w:type="character" w:customStyle="1" w:styleId="WW8Num6z1">
    <w:name w:val="WW8Num6z1"/>
    <w:rsid w:val="00235529"/>
    <w:rPr>
      <w:rFonts w:ascii="Courier New" w:hAnsi="Courier New" w:cs="Courier New" w:hint="default"/>
    </w:rPr>
  </w:style>
  <w:style w:type="character" w:customStyle="1" w:styleId="WW8Num6z2">
    <w:name w:val="WW8Num6z2"/>
    <w:rsid w:val="00235529"/>
    <w:rPr>
      <w:rFonts w:ascii="Wingdings" w:hAnsi="Wingdings" w:cs="Wingdings" w:hint="default"/>
    </w:rPr>
  </w:style>
  <w:style w:type="character" w:customStyle="1" w:styleId="WW8Num7z0">
    <w:name w:val="WW8Num7z0"/>
    <w:rsid w:val="00235529"/>
    <w:rPr>
      <w:rFonts w:ascii="Symbol" w:hAnsi="Symbol" w:cs="Symbol" w:hint="default"/>
      <w:sz w:val="28"/>
      <w:szCs w:val="28"/>
      <w:lang w:val="ru-RU"/>
    </w:rPr>
  </w:style>
  <w:style w:type="character" w:customStyle="1" w:styleId="WW8Num7z1">
    <w:name w:val="WW8Num7z1"/>
    <w:rsid w:val="00235529"/>
    <w:rPr>
      <w:rFonts w:ascii="Courier New" w:hAnsi="Courier New" w:cs="Courier New" w:hint="default"/>
    </w:rPr>
  </w:style>
  <w:style w:type="character" w:customStyle="1" w:styleId="WW8Num7z2">
    <w:name w:val="WW8Num7z2"/>
    <w:rsid w:val="00235529"/>
    <w:rPr>
      <w:rFonts w:ascii="Wingdings" w:hAnsi="Wingdings" w:cs="Wingdings" w:hint="default"/>
    </w:rPr>
  </w:style>
  <w:style w:type="character" w:customStyle="1" w:styleId="WW8Num8z0">
    <w:name w:val="WW8Num8z0"/>
    <w:rsid w:val="00235529"/>
    <w:rPr>
      <w:rFonts w:ascii="Symbol" w:hAnsi="Symbol" w:cs="Symbol" w:hint="default"/>
    </w:rPr>
  </w:style>
  <w:style w:type="character" w:customStyle="1" w:styleId="WW8Num8z1">
    <w:name w:val="WW8Num8z1"/>
    <w:rsid w:val="00235529"/>
    <w:rPr>
      <w:rFonts w:ascii="Courier New" w:hAnsi="Courier New" w:cs="Courier New" w:hint="default"/>
    </w:rPr>
  </w:style>
  <w:style w:type="character" w:customStyle="1" w:styleId="WW8Num8z2">
    <w:name w:val="WW8Num8z2"/>
    <w:rsid w:val="00235529"/>
    <w:rPr>
      <w:rFonts w:ascii="Wingdings" w:hAnsi="Wingdings" w:cs="Wingdings" w:hint="default"/>
    </w:rPr>
  </w:style>
  <w:style w:type="character" w:customStyle="1" w:styleId="WW8Num9z0">
    <w:name w:val="WW8Num9z0"/>
    <w:rsid w:val="00235529"/>
    <w:rPr>
      <w:rFonts w:ascii="Symbol" w:hAnsi="Symbol" w:cs="Symbol" w:hint="default"/>
    </w:rPr>
  </w:style>
  <w:style w:type="character" w:customStyle="1" w:styleId="WW8Num9z1">
    <w:name w:val="WW8Num9z1"/>
    <w:rsid w:val="00235529"/>
    <w:rPr>
      <w:rFonts w:ascii="Courier New" w:hAnsi="Courier New" w:cs="Courier New" w:hint="default"/>
    </w:rPr>
  </w:style>
  <w:style w:type="character" w:customStyle="1" w:styleId="WW8Num9z2">
    <w:name w:val="WW8Num9z2"/>
    <w:rsid w:val="00235529"/>
    <w:rPr>
      <w:rFonts w:ascii="Wingdings" w:hAnsi="Wingdings" w:cs="Wingdings" w:hint="default"/>
    </w:rPr>
  </w:style>
  <w:style w:type="character" w:customStyle="1" w:styleId="WW8Num10z0">
    <w:name w:val="WW8Num10z0"/>
    <w:rsid w:val="00235529"/>
    <w:rPr>
      <w:rFonts w:ascii="Symbol" w:hAnsi="Symbol" w:cs="Symbol" w:hint="default"/>
      <w:sz w:val="20"/>
    </w:rPr>
  </w:style>
  <w:style w:type="character" w:customStyle="1" w:styleId="2">
    <w:name w:val="Основной шрифт абзаца2"/>
    <w:rsid w:val="00235529"/>
  </w:style>
  <w:style w:type="character" w:customStyle="1" w:styleId="11">
    <w:name w:val="Основной шрифт абзаца1"/>
    <w:rsid w:val="00235529"/>
  </w:style>
  <w:style w:type="character" w:customStyle="1" w:styleId="apple-converted-space">
    <w:name w:val="apple-converted-space"/>
    <w:basedOn w:val="11"/>
    <w:rsid w:val="00235529"/>
  </w:style>
  <w:style w:type="character" w:styleId="a5">
    <w:name w:val="Hyperlink"/>
    <w:rsid w:val="00235529"/>
    <w:rPr>
      <w:color w:val="000080"/>
      <w:u w:val="single"/>
    </w:rPr>
  </w:style>
  <w:style w:type="character" w:styleId="a6">
    <w:name w:val="Strong"/>
    <w:uiPriority w:val="22"/>
    <w:qFormat/>
    <w:rsid w:val="00235529"/>
    <w:rPr>
      <w:b/>
      <w:bCs/>
    </w:rPr>
  </w:style>
  <w:style w:type="character" w:customStyle="1" w:styleId="a7">
    <w:name w:val="Маркеры списка"/>
    <w:rsid w:val="00235529"/>
    <w:rPr>
      <w:rFonts w:ascii="OpenSymbol" w:eastAsia="OpenSymbol" w:hAnsi="OpenSymbol" w:cs="OpenSymbol"/>
    </w:rPr>
  </w:style>
  <w:style w:type="character" w:customStyle="1" w:styleId="a8">
    <w:name w:val="Текст сноски Знак"/>
    <w:rsid w:val="00235529"/>
    <w:rPr>
      <w:rFonts w:eastAsia="Andale Sans UI" w:cs="Tahoma"/>
      <w:kern w:val="1"/>
      <w:lang w:val="de-DE" w:eastAsia="fa-IR" w:bidi="fa-IR"/>
    </w:rPr>
  </w:style>
  <w:style w:type="character" w:customStyle="1" w:styleId="a9">
    <w:name w:val="Символ сноски"/>
    <w:rsid w:val="00235529"/>
    <w:rPr>
      <w:vertAlign w:val="superscript"/>
    </w:rPr>
  </w:style>
  <w:style w:type="character" w:customStyle="1" w:styleId="aa">
    <w:name w:val="Текст выноски Знак"/>
    <w:rsid w:val="00235529"/>
    <w:rPr>
      <w:rFonts w:ascii="Tahoma" w:eastAsia="Andale Sans UI" w:hAnsi="Tahoma" w:cs="Tahoma"/>
      <w:kern w:val="1"/>
      <w:sz w:val="16"/>
      <w:szCs w:val="16"/>
      <w:lang w:val="de-DE" w:eastAsia="fa-IR" w:bidi="fa-IR"/>
    </w:rPr>
  </w:style>
  <w:style w:type="character" w:customStyle="1" w:styleId="authorlist">
    <w:name w:val="author_list"/>
    <w:rsid w:val="00235529"/>
  </w:style>
  <w:style w:type="character" w:customStyle="1" w:styleId="titlelist">
    <w:name w:val="title_list"/>
    <w:rsid w:val="00235529"/>
  </w:style>
  <w:style w:type="character" w:customStyle="1" w:styleId="p">
    <w:name w:val="p"/>
    <w:rsid w:val="00235529"/>
  </w:style>
  <w:style w:type="character" w:customStyle="1" w:styleId="50">
    <w:name w:val="Заголовок 5 Знак"/>
    <w:rsid w:val="00235529"/>
    <w:rPr>
      <w:rFonts w:ascii="Calibri" w:eastAsia="Times New Roman" w:hAnsi="Calibri" w:cs="Times New Roman"/>
      <w:b/>
      <w:bCs/>
      <w:i/>
      <w:iCs/>
      <w:kern w:val="1"/>
      <w:sz w:val="26"/>
      <w:szCs w:val="26"/>
      <w:lang w:val="de-DE" w:eastAsia="fa-IR" w:bidi="fa-IR"/>
    </w:rPr>
  </w:style>
  <w:style w:type="paragraph" w:customStyle="1" w:styleId="a0">
    <w:name w:val="Заголовок"/>
    <w:basedOn w:val="a"/>
    <w:next w:val="a1"/>
    <w:rsid w:val="00235529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1">
    <w:name w:val="Body Text"/>
    <w:basedOn w:val="a"/>
    <w:rsid w:val="00235529"/>
    <w:pPr>
      <w:spacing w:after="120"/>
    </w:pPr>
  </w:style>
  <w:style w:type="paragraph" w:styleId="ab">
    <w:name w:val="List"/>
    <w:basedOn w:val="Textbody"/>
    <w:rsid w:val="00235529"/>
  </w:style>
  <w:style w:type="paragraph" w:customStyle="1" w:styleId="20">
    <w:name w:val="Название2"/>
    <w:basedOn w:val="a"/>
    <w:rsid w:val="00235529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rsid w:val="00235529"/>
    <w:pPr>
      <w:suppressLineNumbers/>
    </w:pPr>
    <w:rPr>
      <w:rFonts w:cs="Mangal"/>
    </w:rPr>
  </w:style>
  <w:style w:type="paragraph" w:customStyle="1" w:styleId="Standard">
    <w:name w:val="Standard"/>
    <w:rsid w:val="00235529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de-DE" w:eastAsia="fa-IR" w:bidi="fa-IR"/>
    </w:rPr>
  </w:style>
  <w:style w:type="paragraph" w:customStyle="1" w:styleId="Textbody">
    <w:name w:val="Text body"/>
    <w:basedOn w:val="Standard"/>
    <w:rsid w:val="00235529"/>
    <w:pPr>
      <w:spacing w:after="120"/>
    </w:pPr>
  </w:style>
  <w:style w:type="paragraph" w:customStyle="1" w:styleId="12">
    <w:name w:val="Название1"/>
    <w:basedOn w:val="a"/>
    <w:rsid w:val="00235529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235529"/>
    <w:pPr>
      <w:suppressLineNumbers/>
    </w:pPr>
    <w:rPr>
      <w:rFonts w:cs="Mangal"/>
    </w:rPr>
  </w:style>
  <w:style w:type="paragraph" w:customStyle="1" w:styleId="Heading">
    <w:name w:val="Heading"/>
    <w:basedOn w:val="Standard"/>
    <w:next w:val="Textbody"/>
    <w:rsid w:val="00235529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aption">
    <w:name w:val="Caption"/>
    <w:basedOn w:val="Standard"/>
    <w:rsid w:val="0023552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235529"/>
    <w:pPr>
      <w:suppressLineNumbers/>
    </w:pPr>
  </w:style>
  <w:style w:type="paragraph" w:styleId="ac">
    <w:name w:val="footnote text"/>
    <w:basedOn w:val="a"/>
    <w:rsid w:val="00235529"/>
    <w:rPr>
      <w:sz w:val="20"/>
      <w:szCs w:val="20"/>
    </w:rPr>
  </w:style>
  <w:style w:type="paragraph" w:customStyle="1" w:styleId="14">
    <w:name w:val="Название объекта1"/>
    <w:basedOn w:val="a"/>
    <w:next w:val="a"/>
    <w:rsid w:val="00235529"/>
    <w:rPr>
      <w:b/>
      <w:bCs/>
      <w:sz w:val="20"/>
      <w:szCs w:val="20"/>
    </w:rPr>
  </w:style>
  <w:style w:type="paragraph" w:styleId="ad">
    <w:name w:val="Balloon Text"/>
    <w:basedOn w:val="a"/>
    <w:rsid w:val="00235529"/>
    <w:rPr>
      <w:rFonts w:ascii="Tahoma" w:hAnsi="Tahoma"/>
      <w:sz w:val="16"/>
      <w:szCs w:val="16"/>
    </w:rPr>
  </w:style>
  <w:style w:type="paragraph" w:styleId="ae">
    <w:name w:val="Normal (Web)"/>
    <w:basedOn w:val="a"/>
    <w:uiPriority w:val="99"/>
    <w:rsid w:val="00235529"/>
    <w:pPr>
      <w:widowControl/>
      <w:suppressAutoHyphens w:val="0"/>
      <w:spacing w:before="280" w:after="280"/>
      <w:textAlignment w:val="auto"/>
    </w:pPr>
    <w:rPr>
      <w:rFonts w:eastAsia="Times New Roman" w:cs="Times New Roman"/>
      <w:lang w:val="ru-RU" w:eastAsia="ar-SA" w:bidi="ar-SA"/>
    </w:rPr>
  </w:style>
  <w:style w:type="paragraph" w:customStyle="1" w:styleId="af">
    <w:name w:val="Содержимое врезки"/>
    <w:basedOn w:val="a1"/>
    <w:rsid w:val="00235529"/>
  </w:style>
  <w:style w:type="paragraph" w:customStyle="1" w:styleId="TableContents">
    <w:name w:val="Table Contents"/>
    <w:basedOn w:val="Standard"/>
    <w:rsid w:val="00F06796"/>
    <w:pPr>
      <w:suppressLineNumbers/>
      <w:autoSpaceDN w:val="0"/>
      <w:textAlignment w:val="auto"/>
    </w:pPr>
    <w:rPr>
      <w:kern w:val="3"/>
      <w:lang w:eastAsia="ja-JP"/>
    </w:rPr>
  </w:style>
  <w:style w:type="character" w:customStyle="1" w:styleId="bbccolor">
    <w:name w:val="bbc_color"/>
    <w:rsid w:val="00814A23"/>
  </w:style>
  <w:style w:type="character" w:customStyle="1" w:styleId="40">
    <w:name w:val="Заголовок 4 Знак"/>
    <w:link w:val="4"/>
    <w:uiPriority w:val="9"/>
    <w:semiHidden/>
    <w:rsid w:val="00517CFA"/>
    <w:rPr>
      <w:rFonts w:ascii="Calibri" w:eastAsia="Times New Roman" w:hAnsi="Calibri" w:cs="Times New Roman"/>
      <w:b/>
      <w:bCs/>
      <w:kern w:val="1"/>
      <w:sz w:val="28"/>
      <w:szCs w:val="28"/>
      <w:lang w:val="de-DE" w:eastAsia="fa-IR" w:bidi="fa-IR"/>
    </w:rPr>
  </w:style>
  <w:style w:type="paragraph" w:styleId="af0">
    <w:name w:val="caption"/>
    <w:basedOn w:val="a"/>
    <w:next w:val="a"/>
    <w:uiPriority w:val="35"/>
    <w:unhideWhenUsed/>
    <w:qFormat/>
    <w:rsid w:val="007D6D47"/>
    <w:rPr>
      <w:b/>
      <w:bCs/>
      <w:sz w:val="20"/>
      <w:szCs w:val="20"/>
    </w:rPr>
  </w:style>
  <w:style w:type="character" w:customStyle="1" w:styleId="10">
    <w:name w:val="Заголовок 1 Знак"/>
    <w:link w:val="1"/>
    <w:uiPriority w:val="9"/>
    <w:rsid w:val="0096047C"/>
    <w:rPr>
      <w:rFonts w:ascii="Cambria" w:hAnsi="Cambria"/>
      <w:b/>
      <w:bCs/>
      <w:color w:val="365F91"/>
      <w:sz w:val="28"/>
      <w:szCs w:val="28"/>
    </w:rPr>
  </w:style>
  <w:style w:type="paragraph" w:styleId="af1">
    <w:name w:val="List Paragraph"/>
    <w:basedOn w:val="a"/>
    <w:uiPriority w:val="34"/>
    <w:qFormat/>
    <w:rsid w:val="00143285"/>
    <w:pPr>
      <w:ind w:left="720"/>
      <w:contextualSpacing/>
    </w:pPr>
  </w:style>
  <w:style w:type="paragraph" w:styleId="af2">
    <w:name w:val="No Spacing"/>
    <w:link w:val="af3"/>
    <w:uiPriority w:val="1"/>
    <w:qFormat/>
    <w:rsid w:val="00BD7711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3">
    <w:name w:val="Без интервала Знак"/>
    <w:basedOn w:val="a2"/>
    <w:link w:val="af2"/>
    <w:uiPriority w:val="1"/>
    <w:rsid w:val="00BD7711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4">
    <w:name w:val="FollowedHyperlink"/>
    <w:basedOn w:val="a2"/>
    <w:uiPriority w:val="99"/>
    <w:semiHidden/>
    <w:unhideWhenUsed/>
    <w:rsid w:val="00AE182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de-DE" w:eastAsia="fa-IR" w:bidi="fa-IR"/>
    </w:rPr>
  </w:style>
  <w:style w:type="paragraph" w:styleId="1">
    <w:name w:val="heading 1"/>
    <w:basedOn w:val="a"/>
    <w:next w:val="a"/>
    <w:link w:val="10"/>
    <w:uiPriority w:val="9"/>
    <w:qFormat/>
    <w:rsid w:val="0096047C"/>
    <w:pPr>
      <w:keepNext/>
      <w:keepLines/>
      <w:widowControl/>
      <w:suppressAutoHyphens w:val="0"/>
      <w:spacing w:before="480" w:line="276" w:lineRule="auto"/>
      <w:textAlignment w:val="auto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:lang w:val="ru-RU" w:eastAsia="ru-RU" w:bidi="ar-SA"/>
    </w:rPr>
  </w:style>
  <w:style w:type="paragraph" w:styleId="3">
    <w:name w:val="heading 3"/>
    <w:basedOn w:val="a0"/>
    <w:next w:val="a1"/>
    <w:qFormat/>
    <w:pPr>
      <w:numPr>
        <w:ilvl w:val="2"/>
        <w:numId w:val="1"/>
      </w:numPr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CF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eastAsia="Andale Sans UI" w:hAnsi="Symbol" w:cs="Symbol" w:hint="default"/>
      <w:color w:val="252525"/>
      <w:sz w:val="21"/>
      <w:szCs w:val="21"/>
      <w:lang w:val="ru-RU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ascii="Symbol" w:hAnsi="Symbol" w:cs="Symbol" w:hint="default"/>
      <w:sz w:val="28"/>
      <w:szCs w:val="28"/>
      <w:lang w:val="ru-RU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0">
    <w:name w:val="WW8Num10z0"/>
    <w:rPr>
      <w:rFonts w:ascii="Symbol" w:hAnsi="Symbol" w:cs="Symbol" w:hint="default"/>
      <w:sz w:val="20"/>
    </w:rPr>
  </w:style>
  <w:style w:type="character" w:customStyle="1" w:styleId="2">
    <w:name w:val="Основной шрифт абзаца2"/>
  </w:style>
  <w:style w:type="character" w:customStyle="1" w:styleId="11">
    <w:name w:val="Основной шрифт абзаца1"/>
  </w:style>
  <w:style w:type="character" w:customStyle="1" w:styleId="apple-converted-space">
    <w:name w:val="apple-converted-space"/>
    <w:basedOn w:val="11"/>
  </w:style>
  <w:style w:type="character" w:styleId="a5">
    <w:name w:val="Hyperlink"/>
    <w:rPr>
      <w:color w:val="000080"/>
      <w:u w:val="single"/>
      <w:lang/>
    </w:rPr>
  </w:style>
  <w:style w:type="character" w:styleId="a6">
    <w:name w:val="Strong"/>
    <w:uiPriority w:val="22"/>
    <w:qFormat/>
    <w:rPr>
      <w:b/>
      <w:bCs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character" w:customStyle="1" w:styleId="a8">
    <w:name w:val="Текст сноски Знак"/>
    <w:rPr>
      <w:rFonts w:eastAsia="Andale Sans UI" w:cs="Tahoma"/>
      <w:kern w:val="1"/>
      <w:lang w:val="de-DE" w:eastAsia="fa-IR" w:bidi="fa-IR"/>
    </w:rPr>
  </w:style>
  <w:style w:type="character" w:customStyle="1" w:styleId="a9">
    <w:name w:val="Символ сноски"/>
    <w:rPr>
      <w:vertAlign w:val="superscript"/>
    </w:rPr>
  </w:style>
  <w:style w:type="character" w:customStyle="1" w:styleId="aa">
    <w:name w:val="Текст выноски Знак"/>
    <w:rPr>
      <w:rFonts w:ascii="Tahoma" w:eastAsia="Andale Sans UI" w:hAnsi="Tahoma" w:cs="Tahoma"/>
      <w:kern w:val="1"/>
      <w:sz w:val="16"/>
      <w:szCs w:val="16"/>
      <w:lang w:val="de-DE" w:eastAsia="fa-IR" w:bidi="fa-IR"/>
    </w:rPr>
  </w:style>
  <w:style w:type="character" w:customStyle="1" w:styleId="authorlist">
    <w:name w:val="author_list"/>
  </w:style>
  <w:style w:type="character" w:customStyle="1" w:styleId="titlelist">
    <w:name w:val="title_list"/>
  </w:style>
  <w:style w:type="character" w:customStyle="1" w:styleId="p">
    <w:name w:val="p"/>
  </w:style>
  <w:style w:type="character" w:customStyle="1" w:styleId="50">
    <w:name w:val="Заголовок 5 Знак"/>
    <w:rPr>
      <w:rFonts w:ascii="Calibri" w:eastAsia="Times New Roman" w:hAnsi="Calibri" w:cs="Times New Roman"/>
      <w:b/>
      <w:bCs/>
      <w:i/>
      <w:iCs/>
      <w:kern w:val="1"/>
      <w:sz w:val="26"/>
      <w:szCs w:val="26"/>
      <w:lang w:val="de-DE" w:eastAsia="fa-IR" w:bidi="fa-IR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b">
    <w:name w:val="List"/>
    <w:basedOn w:val="Textbody"/>
  </w:style>
  <w:style w:type="paragraph" w:customStyle="1" w:styleId="20">
    <w:name w:val="Название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de-DE" w:eastAsia="fa-IR" w:bidi="fa-IR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c">
    <w:name w:val="footnote text"/>
    <w:basedOn w:val="a"/>
    <w:rPr>
      <w:sz w:val="20"/>
      <w:szCs w:val="20"/>
    </w:rPr>
  </w:style>
  <w:style w:type="paragraph" w:customStyle="1" w:styleId="14">
    <w:name w:val="Название объекта1"/>
    <w:basedOn w:val="a"/>
    <w:next w:val="a"/>
    <w:rPr>
      <w:b/>
      <w:bCs/>
      <w:sz w:val="20"/>
      <w:szCs w:val="20"/>
    </w:rPr>
  </w:style>
  <w:style w:type="paragraph" w:styleId="ad">
    <w:name w:val="Balloon Text"/>
    <w:basedOn w:val="a"/>
    <w:rPr>
      <w:rFonts w:ascii="Tahoma" w:hAnsi="Tahoma"/>
      <w:sz w:val="16"/>
      <w:szCs w:val="16"/>
    </w:rPr>
  </w:style>
  <w:style w:type="paragraph" w:styleId="ae">
    <w:name w:val="Normal (Web)"/>
    <w:basedOn w:val="a"/>
    <w:uiPriority w:val="99"/>
    <w:pPr>
      <w:widowControl/>
      <w:suppressAutoHyphens w:val="0"/>
      <w:spacing w:before="280" w:after="280"/>
      <w:textAlignment w:val="auto"/>
    </w:pPr>
    <w:rPr>
      <w:rFonts w:eastAsia="Times New Roman" w:cs="Times New Roman"/>
      <w:lang w:val="ru-RU" w:eastAsia="ar-SA" w:bidi="ar-SA"/>
    </w:rPr>
  </w:style>
  <w:style w:type="paragraph" w:customStyle="1" w:styleId="af">
    <w:name w:val="Содержимое врезки"/>
    <w:basedOn w:val="a1"/>
  </w:style>
  <w:style w:type="paragraph" w:customStyle="1" w:styleId="TableContents">
    <w:name w:val="Table Contents"/>
    <w:basedOn w:val="Standard"/>
    <w:rsid w:val="00F06796"/>
    <w:pPr>
      <w:suppressLineNumbers/>
      <w:autoSpaceDN w:val="0"/>
      <w:textAlignment w:val="auto"/>
    </w:pPr>
    <w:rPr>
      <w:kern w:val="3"/>
      <w:lang w:eastAsia="ja-JP"/>
    </w:rPr>
  </w:style>
  <w:style w:type="character" w:customStyle="1" w:styleId="bbccolor">
    <w:name w:val="bbc_color"/>
    <w:rsid w:val="00814A23"/>
  </w:style>
  <w:style w:type="character" w:customStyle="1" w:styleId="40">
    <w:name w:val="Заголовок 4 Знак"/>
    <w:link w:val="4"/>
    <w:uiPriority w:val="9"/>
    <w:semiHidden/>
    <w:rsid w:val="00517CFA"/>
    <w:rPr>
      <w:rFonts w:ascii="Calibri" w:eastAsia="Times New Roman" w:hAnsi="Calibri" w:cs="Times New Roman"/>
      <w:b/>
      <w:bCs/>
      <w:kern w:val="1"/>
      <w:sz w:val="28"/>
      <w:szCs w:val="28"/>
      <w:lang w:val="de-DE" w:eastAsia="fa-IR" w:bidi="fa-IR"/>
    </w:rPr>
  </w:style>
  <w:style w:type="paragraph" w:styleId="af0">
    <w:name w:val="caption"/>
    <w:basedOn w:val="a"/>
    <w:next w:val="a"/>
    <w:uiPriority w:val="35"/>
    <w:unhideWhenUsed/>
    <w:qFormat/>
    <w:rsid w:val="007D6D47"/>
    <w:rPr>
      <w:b/>
      <w:bCs/>
      <w:sz w:val="20"/>
      <w:szCs w:val="20"/>
    </w:rPr>
  </w:style>
  <w:style w:type="character" w:customStyle="1" w:styleId="10">
    <w:name w:val="Заголовок 1 Знак"/>
    <w:link w:val="1"/>
    <w:uiPriority w:val="9"/>
    <w:rsid w:val="0096047C"/>
    <w:rPr>
      <w:rFonts w:ascii="Cambria" w:hAnsi="Cambria"/>
      <w:b/>
      <w:bCs/>
      <w:color w:val="365F91"/>
      <w:sz w:val="28"/>
      <w:szCs w:val="28"/>
    </w:rPr>
  </w:style>
  <w:style w:type="paragraph" w:styleId="af1">
    <w:name w:val="List Paragraph"/>
    <w:basedOn w:val="a"/>
    <w:uiPriority w:val="34"/>
    <w:qFormat/>
    <w:rsid w:val="001432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5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&#1057;&#1090;&#1072;&#1083;&#1080;&#1085;&#1075;&#1088;&#1072;&#1076;&#1089;&#1082;&#1080;&#1081;_&#1092;&#1088;&#1086;&#1085;&#1090;" TargetMode="External"/><Relationship Id="rId18" Type="http://schemas.openxmlformats.org/officeDocument/2006/relationships/hyperlink" Target="https://ru.wikipedia.org/wiki/&#1058;&#1072;&#1075;&#1072;&#1085;&#1088;&#1086;&#1075;" TargetMode="External"/><Relationship Id="rId26" Type="http://schemas.openxmlformats.org/officeDocument/2006/relationships/hyperlink" Target="https://ru.wikipedia.org/wiki/&#1054;&#1088;&#1076;&#1077;&#1085;_&#1057;&#1091;&#1074;&#1086;&#1088;&#1086;&#1074;&#1072;_II_&#1089;&#1090;&#1077;&#1087;&#1077;&#1085;&#1080;" TargetMode="External"/><Relationship Id="rId39" Type="http://schemas.openxmlformats.org/officeDocument/2006/relationships/hyperlink" Target="http://podvignaroda.mil.ru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ru.wikipedia.org/wiki/4-&#1081;_&#1059;&#1082;&#1088;&#1072;&#1080;&#1085;&#1089;&#1082;&#1080;&#1081;_&#1092;&#1088;&#1086;&#1085;&#1090;" TargetMode="External"/><Relationship Id="rId34" Type="http://schemas.openxmlformats.org/officeDocument/2006/relationships/hyperlink" Target="http://allaces.ru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glossaryDocument" Target="glossary/document.xml"/><Relationship Id="rId55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6-&#1103;_&#1075;&#1074;&#1072;&#1088;&#1076;&#1077;&#1081;&#1089;&#1082;&#1072;&#1103;_&#1073;&#1086;&#1084;&#1073;&#1072;&#1088;&#1076;&#1080;&#1088;&#1086;&#1074;&#1086;&#1095;&#1085;&#1072;&#1103;_&#1072;&#1074;&#1080;&#1072;&#1094;&#1080;&#1086;&#1085;&#1085;&#1072;&#1103;_&#1076;&#1080;&#1074;&#1080;&#1079;&#1080;&#1103;" TargetMode="External"/><Relationship Id="rId25" Type="http://schemas.openxmlformats.org/officeDocument/2006/relationships/hyperlink" Target="https://ru.wikipedia.org/wiki/&#1042;&#1080;&#1083;&#1100;&#1085;&#1102;&#1089;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s://pamyat-naroda.ru/" TargetMode="External"/><Relationship Id="rId46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4-&#1081;_&#1059;&#1082;&#1088;&#1072;&#1080;&#1085;&#1089;&#1082;&#1080;&#1081;_&#1092;&#1088;&#1086;&#1085;&#1090;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9.jpeg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&#1053;&#1077;&#1084;&#1072;&#1085;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://vspomniv.ru/pe_2.htm" TargetMode="External"/><Relationship Id="rId40" Type="http://schemas.openxmlformats.org/officeDocument/2006/relationships/hyperlink" Target="http://iremember.ru/memoirs/letchiki-bombardirov/karyukov-valentin-dmitrievich/" TargetMode="External"/><Relationship Id="rId45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&#1044;&#1086;&#1085;&#1073;&#1072;&#1089;&#1089;&#1082;&#1072;&#1103;_&#1086;&#1087;&#1077;&#1088;&#1072;&#1094;&#1080;&#1103;_(1943)" TargetMode="External"/><Relationship Id="rId23" Type="http://schemas.openxmlformats.org/officeDocument/2006/relationships/hyperlink" Target="https://ru.wikipedia.org/wiki/&#1041;&#1077;&#1088;&#1077;&#1079;&#1080;&#1085;&#1072;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://militera.lib.ru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ru.wikipedia.org/wiki/%D0%92%D0%BE%D0%B7%D0%B4%D1%83%D1%88%D0%BD%D1%8B%D0%B9_%D0%B1%D0%BE%D0%B9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1.jpeg"/><Relationship Id="rId44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&#1056;&#1086;&#1089;&#1090;&#1086;&#1074;&#1089;&#1082;&#1072;&#1103;_&#1086;&#1087;&#1077;&#1088;&#1072;&#1094;&#1080;&#1103;_(1943)" TargetMode="External"/><Relationship Id="rId22" Type="http://schemas.openxmlformats.org/officeDocument/2006/relationships/hyperlink" Target="https://ru.wikipedia.org/wiki/&#1054;&#1088;&#1076;&#1077;&#1085;_&#1050;&#1088;&#1072;&#1089;&#1085;&#1086;&#1075;&#1086;_&#1047;&#1085;&#1072;&#1084;&#1077;&#1085;&#1080;" TargetMode="External"/><Relationship Id="rId27" Type="http://schemas.openxmlformats.org/officeDocument/2006/relationships/hyperlink" Target="https://ru.wikipedia.org/wiki/&#1054;&#1088;&#1076;&#1077;&#1085;_&#1050;&#1091;&#1090;&#1091;&#1079;&#1086;&#1074;&#1072;_2-&#1081;_&#1089;&#1090;&#1077;&#1087;&#1077;&#1085;&#1080;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://airpages.ru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23F3D"/>
    <w:rsid w:val="000B49DC"/>
    <w:rsid w:val="002C192F"/>
    <w:rsid w:val="003D7D4D"/>
    <w:rsid w:val="006C7A95"/>
    <w:rsid w:val="00702D6D"/>
    <w:rsid w:val="00823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B55CED429D0408DBF5222F3F31BDA02">
    <w:name w:val="6B55CED429D0408DBF5222F3F31BDA02"/>
    <w:rsid w:val="00823F3D"/>
  </w:style>
  <w:style w:type="paragraph" w:customStyle="1" w:styleId="477D8471126443CE8306F0B2CCBB0C88">
    <w:name w:val="477D8471126443CE8306F0B2CCBB0C88"/>
    <w:rsid w:val="00823F3D"/>
  </w:style>
  <w:style w:type="paragraph" w:customStyle="1" w:styleId="A73370CA7FE549CEA75E30184D293A92">
    <w:name w:val="A73370CA7FE549CEA75E30184D293A92"/>
    <w:rsid w:val="00823F3D"/>
  </w:style>
  <w:style w:type="paragraph" w:customStyle="1" w:styleId="7905356BF0884F598CF48D73801C797E">
    <w:name w:val="7905356BF0884F598CF48D73801C797E"/>
    <w:rsid w:val="00823F3D"/>
  </w:style>
  <w:style w:type="paragraph" w:customStyle="1" w:styleId="03DCF79DB9904D40AFC75DB8B31CBAF1">
    <w:name w:val="03DCF79DB9904D40AFC75DB8B31CBAF1"/>
    <w:rsid w:val="00823F3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2015-11-27T00:00:00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84E747-1CC9-48AA-84BF-0555EE603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19</Pages>
  <Words>2478</Words>
  <Characters>14127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Яшин Артем Гаврилович: боевой путь летчика</vt:lpstr>
    </vt:vector>
  </TitlesOfParts>
  <Company>ГБОУ лицей №226</Company>
  <LinksUpToDate>false</LinksUpToDate>
  <CharactersWithSpaces>16572</CharactersWithSpaces>
  <SharedDoc>false</SharedDoc>
  <HLinks>
    <vt:vector size="90" baseType="variant">
      <vt:variant>
        <vt:i4>73400388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https://ru.wikipedia.org/wiki/Орден_Кутузова_2-й_степени</vt:lpwstr>
      </vt:variant>
      <vt:variant>
        <vt:lpwstr/>
      </vt:variant>
      <vt:variant>
        <vt:i4>68747298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https://ru.wikipedia.org/wiki/Орден_Суворова_II_степени</vt:lpwstr>
      </vt:variant>
      <vt:variant>
        <vt:lpwstr/>
      </vt:variant>
      <vt:variant>
        <vt:i4>67896407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https://ru.wikipedia.org/wiki/Вильнюс</vt:lpwstr>
      </vt:variant>
      <vt:variant>
        <vt:lpwstr/>
      </vt:variant>
      <vt:variant>
        <vt:i4>3342434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https://ru.wikipedia.org/wiki/Неман</vt:lpwstr>
      </vt:variant>
      <vt:variant>
        <vt:lpwstr/>
      </vt:variant>
      <vt:variant>
        <vt:i4>4063256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https://ru.wikipedia.org/wiki/Березина</vt:lpwstr>
      </vt:variant>
      <vt:variant>
        <vt:lpwstr/>
      </vt:variant>
      <vt:variant>
        <vt:i4>1507379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https://ru.wikipedia.org/wiki/Орден_Красного_Знамени</vt:lpwstr>
      </vt:variant>
      <vt:variant>
        <vt:lpwstr/>
      </vt:variant>
      <vt:variant>
        <vt:i4>4718606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https://ru.wikipedia.org/wiki/4-й_Украинский_фронт</vt:lpwstr>
      </vt:variant>
      <vt:variant>
        <vt:lpwstr/>
      </vt:variant>
      <vt:variant>
        <vt:i4>4522001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https://ru.wikipedia.org/wiki/Таганрог</vt:lpwstr>
      </vt:variant>
      <vt:variant>
        <vt:lpwstr/>
      </vt:variant>
      <vt:variant>
        <vt:i4>72615010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https://ru.wikipedia.org/wiki/6-я_гвардейская_бомбардировочная_авиационная_дивизия</vt:lpwstr>
      </vt:variant>
      <vt:variant>
        <vt:lpwstr/>
      </vt:variant>
      <vt:variant>
        <vt:i4>4718606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https://ru.wikipedia.org/wiki/4-й_Украинский_фронт</vt:lpwstr>
      </vt:variant>
      <vt:variant>
        <vt:lpwstr/>
      </vt:variant>
      <vt:variant>
        <vt:i4>75301920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https://ru.wikipedia.org/wiki/Донбасская_операция_(1943)</vt:lpwstr>
      </vt:variant>
      <vt:variant>
        <vt:lpwstr/>
      </vt:variant>
      <vt:variant>
        <vt:i4>3736587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https://ru.wikipedia.org/wiki/Миусская_операция</vt:lpwstr>
      </vt:variant>
      <vt:variant>
        <vt:lpwstr/>
      </vt:variant>
      <vt:variant>
        <vt:i4>75301926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https://ru.wikipedia.org/wiki/Ростовская_операция_(1943)</vt:lpwstr>
      </vt:variant>
      <vt:variant>
        <vt:lpwstr/>
      </vt:variant>
      <vt:variant>
        <vt:i4>3998834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https://ru.wikipedia.org/wiki/Сталинградский_фронт</vt:lpwstr>
      </vt:variant>
      <vt:variant>
        <vt:lpwstr/>
      </vt:variant>
      <vt:variant>
        <vt:i4>6291550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https://ru.wikipedia.org/wiki/%D0%92%D0%BE%D0%B7%D0%B4%D1%83%D1%88%D0%BD%D1%8B%D0%B9_%D0%B1%D0%BE%D0%B9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Яшин Артем Гаврилович: боевой путь летчика</dc:title>
  <dc:subject>Районный этап городской конференции школьников «Война. Блокада. Ленинград»</dc:subject>
  <dc:creator>Автор работы: Недобежкина Ксения,                                   ученица 7 «А» класса                                                                       Руководитель: Берестовицкая С.Э.,                                      учитель русского языка и литературы</dc:creator>
  <cp:lastModifiedBy>Пользователь</cp:lastModifiedBy>
  <cp:revision>25</cp:revision>
  <cp:lastPrinted>2015-11-26T10:13:00Z</cp:lastPrinted>
  <dcterms:created xsi:type="dcterms:W3CDTF">2015-11-25T18:21:00Z</dcterms:created>
  <dcterms:modified xsi:type="dcterms:W3CDTF">2016-01-28T16:24:00Z</dcterms:modified>
</cp:coreProperties>
</file>